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4B17B" w14:textId="77777777" w:rsidR="00FE0717" w:rsidRPr="006E242C" w:rsidRDefault="00FE0717" w:rsidP="00360D17">
      <w:pPr>
        <w:pStyle w:val="NormalnyWeb"/>
        <w:spacing w:before="0" w:after="0"/>
        <w:jc w:val="right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2679BA77" w14:textId="77777777" w:rsidR="00F56031" w:rsidRPr="006E242C" w:rsidRDefault="00F56031" w:rsidP="00360D17">
      <w:pPr>
        <w:pStyle w:val="NormalnyWeb"/>
        <w:spacing w:before="0" w:after="0"/>
        <w:jc w:val="right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</w:p>
    <w:p w14:paraId="26F32799" w14:textId="77777777" w:rsidR="00DF7B21" w:rsidRPr="006E242C" w:rsidRDefault="007E4D71" w:rsidP="00360D17">
      <w:pPr>
        <w:pStyle w:val="NormalnyWeb"/>
        <w:spacing w:before="0" w:after="0"/>
        <w:jc w:val="right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6E242C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Załącznik nr </w:t>
      </w:r>
      <w:r w:rsidR="007B5782" w:rsidRPr="006E242C">
        <w:rPr>
          <w:rFonts w:asciiTheme="minorHAnsi" w:hAnsiTheme="minorHAnsi" w:cstheme="minorHAnsi"/>
          <w:i/>
          <w:iCs/>
          <w:color w:val="000000"/>
          <w:sz w:val="22"/>
          <w:szCs w:val="22"/>
        </w:rPr>
        <w:t>1</w:t>
      </w:r>
      <w:r w:rsidR="00C14220" w:rsidRPr="006E242C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do ZAPYTANIA OFERTOWEGO</w:t>
      </w:r>
    </w:p>
    <w:p w14:paraId="5942CD2E" w14:textId="77777777" w:rsidR="00AC1FA0" w:rsidRPr="006E242C" w:rsidRDefault="00AC1FA0" w:rsidP="00360D17">
      <w:pPr>
        <w:pStyle w:val="NormalnyWeb"/>
        <w:spacing w:before="0" w:after="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E242C">
        <w:rPr>
          <w:rFonts w:asciiTheme="minorHAnsi" w:hAnsiTheme="minorHAnsi" w:cstheme="minorHAnsi"/>
          <w:b/>
          <w:sz w:val="22"/>
          <w:szCs w:val="22"/>
        </w:rPr>
        <w:t>ZOPO.26.</w:t>
      </w:r>
      <w:r w:rsidR="00432E90" w:rsidRPr="006E242C">
        <w:rPr>
          <w:rFonts w:asciiTheme="minorHAnsi" w:hAnsiTheme="minorHAnsi" w:cstheme="minorHAnsi"/>
          <w:b/>
          <w:sz w:val="22"/>
          <w:szCs w:val="22"/>
        </w:rPr>
        <w:t>1</w:t>
      </w:r>
      <w:r w:rsidRPr="006E242C">
        <w:rPr>
          <w:rFonts w:asciiTheme="minorHAnsi" w:hAnsiTheme="minorHAnsi" w:cstheme="minorHAnsi"/>
          <w:b/>
          <w:sz w:val="22"/>
          <w:szCs w:val="22"/>
        </w:rPr>
        <w:t>.1.202</w:t>
      </w:r>
      <w:r w:rsidR="00432E90" w:rsidRPr="006E242C">
        <w:rPr>
          <w:rFonts w:asciiTheme="minorHAnsi" w:hAnsiTheme="minorHAnsi" w:cstheme="minorHAnsi"/>
          <w:b/>
          <w:sz w:val="22"/>
          <w:szCs w:val="22"/>
        </w:rPr>
        <w:t>6</w:t>
      </w:r>
    </w:p>
    <w:p w14:paraId="72C64B2E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3C3F0C03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 xml:space="preserve">Nazwa firmy (wykonawcy): .................................. </w:t>
      </w:r>
    </w:p>
    <w:p w14:paraId="59BCA2EF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</w:t>
      </w:r>
    </w:p>
    <w:p w14:paraId="34C38E7B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 xml:space="preserve">Adres wykonawcy: .............................................. </w:t>
      </w:r>
    </w:p>
    <w:p w14:paraId="4D3DCE7D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</w:t>
      </w:r>
    </w:p>
    <w:p w14:paraId="57276807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Województwo: ....................................................</w:t>
      </w:r>
    </w:p>
    <w:p w14:paraId="1DCEAD7C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NIP: ..................................................................</w:t>
      </w:r>
    </w:p>
    <w:p w14:paraId="1CE238D4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REGON: .............................................................</w:t>
      </w:r>
    </w:p>
    <w:p w14:paraId="2DAADB22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KRS: .................................................................</w:t>
      </w:r>
    </w:p>
    <w:p w14:paraId="0EA57116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</w:t>
      </w:r>
    </w:p>
    <w:p w14:paraId="7BF00246" w14:textId="77777777" w:rsidR="00DF7B21" w:rsidRPr="006E242C" w:rsidRDefault="00DF7B21" w:rsidP="00360D17">
      <w:pPr>
        <w:pStyle w:val="western"/>
        <w:spacing w:before="0" w:after="0"/>
        <w:ind w:right="567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i/>
          <w:iCs/>
          <w:sz w:val="22"/>
          <w:szCs w:val="22"/>
        </w:rPr>
        <w:t xml:space="preserve">numer telefonu wykonawcy </w:t>
      </w:r>
    </w:p>
    <w:p w14:paraId="41943ADB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........................................................................</w:t>
      </w:r>
    </w:p>
    <w:p w14:paraId="6EA2AE1C" w14:textId="77777777" w:rsidR="00DF7B21" w:rsidRPr="006E242C" w:rsidRDefault="00DF7B21" w:rsidP="00360D17">
      <w:pPr>
        <w:pStyle w:val="NormalnyWeb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i/>
          <w:iCs/>
          <w:sz w:val="22"/>
          <w:szCs w:val="22"/>
        </w:rPr>
        <w:t>adres e-mail wykonawcy</w:t>
      </w:r>
    </w:p>
    <w:p w14:paraId="71FE5E1B" w14:textId="77777777" w:rsidR="00DF7B21" w:rsidRPr="006E242C" w:rsidRDefault="00DF7B21" w:rsidP="00360D17">
      <w:pPr>
        <w:pStyle w:val="western"/>
        <w:spacing w:before="0" w:after="0"/>
        <w:ind w:left="4111"/>
        <w:rPr>
          <w:rFonts w:asciiTheme="minorHAnsi" w:hAnsiTheme="minorHAnsi" w:cstheme="minorHAnsi"/>
          <w:sz w:val="22"/>
          <w:szCs w:val="22"/>
        </w:rPr>
      </w:pPr>
    </w:p>
    <w:p w14:paraId="466D2E6A" w14:textId="77777777" w:rsidR="00DF7B21" w:rsidRPr="006E242C" w:rsidRDefault="0044242E" w:rsidP="0044242E">
      <w:pPr>
        <w:pStyle w:val="Nagwek5"/>
        <w:spacing w:before="0" w:line="240" w:lineRule="auto"/>
        <w:ind w:left="5664"/>
        <w:rPr>
          <w:rFonts w:asciiTheme="minorHAnsi" w:hAnsiTheme="minorHAnsi" w:cstheme="minorHAnsi"/>
          <w:b/>
          <w:sz w:val="22"/>
          <w:szCs w:val="22"/>
        </w:rPr>
      </w:pPr>
      <w:r w:rsidRPr="006E242C">
        <w:rPr>
          <w:rFonts w:asciiTheme="minorHAnsi" w:hAnsiTheme="minorHAnsi" w:cstheme="minorHAnsi"/>
          <w:b/>
          <w:color w:val="000000"/>
          <w:sz w:val="22"/>
          <w:szCs w:val="22"/>
        </w:rPr>
        <w:t>Zespół Obsługi Placówek Oświatowych w Janowie</w:t>
      </w:r>
    </w:p>
    <w:p w14:paraId="659A750B" w14:textId="77777777" w:rsidR="00DF7B21" w:rsidRPr="006E242C" w:rsidRDefault="0044242E" w:rsidP="0044242E">
      <w:pPr>
        <w:pStyle w:val="western"/>
        <w:spacing w:before="0" w:after="0"/>
        <w:ind w:left="5664"/>
        <w:rPr>
          <w:rFonts w:asciiTheme="minorHAnsi" w:hAnsiTheme="minorHAnsi" w:cstheme="minorHAnsi"/>
          <w:b/>
          <w:bCs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sz w:val="22"/>
          <w:szCs w:val="22"/>
        </w:rPr>
        <w:t>ul. Szkolna 2</w:t>
      </w:r>
    </w:p>
    <w:p w14:paraId="71890D58" w14:textId="77777777" w:rsidR="0044242E" w:rsidRPr="006E242C" w:rsidRDefault="0044242E" w:rsidP="0044242E">
      <w:pPr>
        <w:pStyle w:val="western"/>
        <w:spacing w:before="0" w:after="0"/>
        <w:ind w:left="5664"/>
        <w:rPr>
          <w:rFonts w:asciiTheme="minorHAnsi" w:hAnsiTheme="minorHAnsi" w:cstheme="minorHAnsi"/>
          <w:b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sz w:val="22"/>
          <w:szCs w:val="22"/>
        </w:rPr>
        <w:t>42-253 Janów</w:t>
      </w:r>
    </w:p>
    <w:p w14:paraId="31D1EDD1" w14:textId="77777777" w:rsidR="00DF7B21" w:rsidRPr="006E242C" w:rsidRDefault="00DF7B21" w:rsidP="00360D17">
      <w:pPr>
        <w:pStyle w:val="western"/>
        <w:spacing w:before="0" w:after="0"/>
        <w:jc w:val="center"/>
        <w:rPr>
          <w:rFonts w:asciiTheme="minorHAnsi" w:hAnsiTheme="minorHAnsi" w:cstheme="minorHAnsi"/>
          <w:sz w:val="22"/>
          <w:szCs w:val="22"/>
        </w:rPr>
      </w:pPr>
    </w:p>
    <w:p w14:paraId="5D9D46B6" w14:textId="77777777" w:rsidR="00DF7B21" w:rsidRPr="006E242C" w:rsidRDefault="00DF7B21" w:rsidP="00360D17">
      <w:pPr>
        <w:pStyle w:val="western"/>
        <w:spacing w:before="0" w:after="0"/>
        <w:jc w:val="center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sz w:val="22"/>
          <w:szCs w:val="22"/>
        </w:rPr>
        <w:t>F O R M U L A R Z     O F E R T O W Y</w:t>
      </w:r>
    </w:p>
    <w:p w14:paraId="75AEA182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4776FFEC" w14:textId="77B9929C" w:rsidR="00DF7B21" w:rsidRPr="006E242C" w:rsidRDefault="00DF7B21" w:rsidP="007E4D71">
      <w:pPr>
        <w:pStyle w:val="NormalnyWeb"/>
        <w:keepNext/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 xml:space="preserve">Nawiązując do </w:t>
      </w:r>
      <w:r w:rsidR="00F54C7C" w:rsidRPr="006E242C">
        <w:rPr>
          <w:rFonts w:asciiTheme="minorHAnsi" w:hAnsiTheme="minorHAnsi" w:cstheme="minorHAnsi"/>
          <w:sz w:val="22"/>
          <w:szCs w:val="22"/>
        </w:rPr>
        <w:t>zapytania ofertowego na</w:t>
      </w:r>
      <w:r w:rsidR="00E7312C" w:rsidRPr="006E242C">
        <w:rPr>
          <w:rFonts w:asciiTheme="minorHAnsi" w:hAnsiTheme="minorHAnsi" w:cstheme="minorHAnsi"/>
          <w:sz w:val="22"/>
          <w:szCs w:val="22"/>
        </w:rPr>
        <w:t xml:space="preserve"> </w:t>
      </w:r>
      <w:r w:rsidR="00E7312C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„</w:t>
      </w:r>
      <w:r w:rsidR="00F54C7C" w:rsidRPr="006E242C">
        <w:rPr>
          <w:rStyle w:val="Domylnaczcionkaakapitu3"/>
          <w:rFonts w:asciiTheme="minorHAnsi" w:hAnsiTheme="minorHAnsi" w:cstheme="minorHAnsi"/>
          <w:b/>
          <w:bCs/>
          <w:iCs/>
          <w:sz w:val="22"/>
          <w:szCs w:val="22"/>
        </w:rPr>
        <w:t>Dowóz uczniów niepełnosprawnych z terenu gminy Janów do placówki w Psarach - Kolonia wraz z zapewnieniem opieki podczas dowozu</w:t>
      </w:r>
      <w:r w:rsidR="00E7312C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w roku szkolnym </w:t>
      </w:r>
      <w:r w:rsidR="001E1A9B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202</w:t>
      </w:r>
      <w:r w:rsidR="00432E90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="00E7312C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/</w:t>
      </w:r>
      <w:r w:rsidR="001E1A9B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202</w:t>
      </w:r>
      <w:r w:rsidR="00432E90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7</w:t>
      </w:r>
      <w:r w:rsidR="00E7312C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” - </w:t>
      </w:r>
      <w:r w:rsidRPr="006E242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składamy ofertę </w:t>
      </w:r>
      <w:r w:rsidR="00E7312C" w:rsidRPr="006E242C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</w:t>
      </w:r>
      <w:r w:rsidRPr="006E242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zgodnie z poniższymi warunkami i oświadczeniami: </w:t>
      </w:r>
    </w:p>
    <w:p w14:paraId="3B44D8C7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5B3D0E2D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5055C3EA" w14:textId="77777777" w:rsidR="00C33987" w:rsidRPr="006E242C" w:rsidRDefault="00C33987" w:rsidP="00000B04">
      <w:pPr>
        <w:pStyle w:val="Akapitzlist"/>
        <w:numPr>
          <w:ilvl w:val="0"/>
          <w:numId w:val="41"/>
        </w:numPr>
        <w:ind w:left="426"/>
        <w:jc w:val="both"/>
        <w:rPr>
          <w:rFonts w:asciiTheme="minorHAnsi" w:hAnsiTheme="minorHAnsi" w:cstheme="minorHAnsi"/>
          <w:b/>
          <w:bCs/>
          <w:iCs/>
        </w:rPr>
      </w:pPr>
      <w:r w:rsidRPr="006E242C">
        <w:rPr>
          <w:rFonts w:asciiTheme="minorHAnsi" w:hAnsiTheme="minorHAnsi" w:cstheme="minorHAnsi"/>
          <w:b/>
          <w:bCs/>
          <w:iCs/>
        </w:rPr>
        <w:t>Oferujemy wykonanie przedmiotu z</w:t>
      </w:r>
      <w:r w:rsidR="00F54C7C" w:rsidRPr="006E242C">
        <w:rPr>
          <w:rFonts w:asciiTheme="minorHAnsi" w:hAnsiTheme="minorHAnsi" w:cstheme="minorHAnsi"/>
          <w:b/>
          <w:bCs/>
          <w:iCs/>
        </w:rPr>
        <w:t>apytania</w:t>
      </w:r>
      <w:r w:rsidRPr="006E242C">
        <w:rPr>
          <w:rFonts w:asciiTheme="minorHAnsi" w:hAnsiTheme="minorHAnsi" w:cstheme="minorHAnsi"/>
          <w:b/>
          <w:bCs/>
          <w:iCs/>
        </w:rPr>
        <w:t xml:space="preserve"> </w:t>
      </w:r>
      <w:r w:rsidR="00AC1F81" w:rsidRPr="006E242C">
        <w:rPr>
          <w:rFonts w:asciiTheme="minorHAnsi" w:hAnsiTheme="minorHAnsi" w:cstheme="minorHAnsi"/>
          <w:b/>
          <w:bCs/>
          <w:iCs/>
        </w:rPr>
        <w:t xml:space="preserve"> </w:t>
      </w:r>
      <w:r w:rsidRPr="006E242C">
        <w:rPr>
          <w:rFonts w:asciiTheme="minorHAnsi" w:hAnsiTheme="minorHAnsi" w:cstheme="minorHAnsi"/>
          <w:b/>
          <w:bCs/>
          <w:iCs/>
        </w:rPr>
        <w:t>na następujących zasadach:</w:t>
      </w:r>
    </w:p>
    <w:p w14:paraId="0549D39C" w14:textId="77777777" w:rsidR="00217B3A" w:rsidRPr="006E242C" w:rsidRDefault="00217B3A" w:rsidP="00000B04">
      <w:pPr>
        <w:tabs>
          <w:tab w:val="left" w:pos="284"/>
          <w:tab w:val="left" w:pos="567"/>
        </w:tabs>
        <w:ind w:left="426"/>
        <w:jc w:val="both"/>
        <w:rPr>
          <w:rFonts w:asciiTheme="minorHAnsi" w:hAnsiTheme="minorHAnsi" w:cstheme="minorHAnsi"/>
          <w:b/>
          <w:bCs/>
        </w:rPr>
      </w:pPr>
      <w:r w:rsidRPr="006E242C">
        <w:rPr>
          <w:rFonts w:asciiTheme="minorHAnsi" w:hAnsiTheme="minorHAnsi" w:cstheme="minorHAnsi"/>
          <w:b/>
          <w:u w:val="single"/>
        </w:rPr>
        <w:t>Cena za 1 dzień</w:t>
      </w:r>
      <w:r w:rsidR="009E3E64" w:rsidRPr="006E242C">
        <w:rPr>
          <w:rFonts w:asciiTheme="minorHAnsi" w:hAnsiTheme="minorHAnsi" w:cstheme="minorHAnsi"/>
          <w:b/>
          <w:bCs/>
          <w:u w:val="single"/>
        </w:rPr>
        <w:t xml:space="preserve"> dowozu wraz z opieką (ryczałtowo):</w:t>
      </w:r>
    </w:p>
    <w:p w14:paraId="7C47B4DA" w14:textId="77777777" w:rsidR="00C33987" w:rsidRPr="006E242C" w:rsidRDefault="00217B3A" w:rsidP="00000B04">
      <w:pPr>
        <w:tabs>
          <w:tab w:val="left" w:pos="284"/>
          <w:tab w:val="left" w:pos="567"/>
        </w:tabs>
        <w:ind w:left="426"/>
        <w:jc w:val="both"/>
        <w:rPr>
          <w:rFonts w:asciiTheme="minorHAnsi" w:hAnsiTheme="minorHAnsi" w:cstheme="minorHAnsi"/>
          <w:bCs/>
        </w:rPr>
      </w:pPr>
      <w:r w:rsidRPr="006E242C">
        <w:rPr>
          <w:rFonts w:asciiTheme="minorHAnsi" w:hAnsiTheme="minorHAnsi" w:cstheme="minorHAnsi"/>
          <w:b/>
          <w:bCs/>
        </w:rPr>
        <w:tab/>
      </w:r>
      <w:r w:rsidRPr="006E242C">
        <w:rPr>
          <w:rFonts w:asciiTheme="minorHAnsi" w:hAnsiTheme="minorHAnsi" w:cstheme="minorHAnsi"/>
          <w:bCs/>
        </w:rPr>
        <w:t>Cena netto: …………………</w:t>
      </w:r>
      <w:r w:rsidR="00C33987" w:rsidRPr="006E242C">
        <w:rPr>
          <w:rFonts w:asciiTheme="minorHAnsi" w:hAnsiTheme="minorHAnsi" w:cstheme="minorHAnsi"/>
          <w:bCs/>
        </w:rPr>
        <w:t>……………………………………………………………………….………………………..</w:t>
      </w:r>
      <w:r w:rsidRPr="006E242C">
        <w:rPr>
          <w:rFonts w:asciiTheme="minorHAnsi" w:hAnsiTheme="minorHAnsi" w:cstheme="minorHAnsi"/>
          <w:bCs/>
        </w:rPr>
        <w:t xml:space="preserve">………. </w:t>
      </w:r>
      <w:r w:rsidR="009E3E64" w:rsidRPr="006E242C">
        <w:rPr>
          <w:rFonts w:asciiTheme="minorHAnsi" w:hAnsiTheme="minorHAnsi" w:cstheme="minorHAnsi"/>
          <w:bCs/>
        </w:rPr>
        <w:t>z</w:t>
      </w:r>
      <w:r w:rsidRPr="006E242C">
        <w:rPr>
          <w:rFonts w:asciiTheme="minorHAnsi" w:hAnsiTheme="minorHAnsi" w:cstheme="minorHAnsi"/>
          <w:bCs/>
        </w:rPr>
        <w:t>ł</w:t>
      </w:r>
    </w:p>
    <w:p w14:paraId="65F1FD57" w14:textId="77777777" w:rsidR="00217B3A" w:rsidRPr="006E242C" w:rsidRDefault="00217B3A" w:rsidP="00000B04">
      <w:pPr>
        <w:tabs>
          <w:tab w:val="left" w:pos="284"/>
          <w:tab w:val="left" w:pos="567"/>
        </w:tabs>
        <w:ind w:left="426"/>
        <w:jc w:val="both"/>
        <w:rPr>
          <w:rFonts w:asciiTheme="minorHAnsi" w:hAnsiTheme="minorHAnsi" w:cstheme="minorHAnsi"/>
        </w:rPr>
      </w:pPr>
      <w:r w:rsidRPr="006E242C">
        <w:rPr>
          <w:rFonts w:asciiTheme="minorHAnsi" w:hAnsiTheme="minorHAnsi" w:cstheme="minorHAnsi"/>
        </w:rPr>
        <w:t>słownie: …………………………………………………………………</w:t>
      </w:r>
      <w:r w:rsidR="00C33987" w:rsidRPr="006E242C">
        <w:rPr>
          <w:rFonts w:asciiTheme="minorHAnsi" w:hAnsiTheme="minorHAnsi" w:cstheme="minorHAnsi"/>
        </w:rPr>
        <w:t>……………………………………………………</w:t>
      </w:r>
      <w:r w:rsidRPr="006E242C">
        <w:rPr>
          <w:rFonts w:asciiTheme="minorHAnsi" w:hAnsiTheme="minorHAnsi" w:cstheme="minorHAnsi"/>
        </w:rPr>
        <w:t>……</w:t>
      </w:r>
      <w:r w:rsidR="009E3E64" w:rsidRPr="006E242C">
        <w:rPr>
          <w:rFonts w:asciiTheme="minorHAnsi" w:hAnsiTheme="minorHAnsi" w:cstheme="minorHAnsi"/>
        </w:rPr>
        <w:t>…..</w:t>
      </w:r>
      <w:r w:rsidRPr="006E242C">
        <w:rPr>
          <w:rFonts w:asciiTheme="minorHAnsi" w:hAnsiTheme="minorHAnsi" w:cstheme="minorHAnsi"/>
        </w:rPr>
        <w:t>…</w:t>
      </w:r>
      <w:r w:rsidR="009E3E64" w:rsidRPr="006E242C">
        <w:rPr>
          <w:rFonts w:asciiTheme="minorHAnsi" w:hAnsiTheme="minorHAnsi" w:cstheme="minorHAnsi"/>
        </w:rPr>
        <w:t>….</w:t>
      </w:r>
    </w:p>
    <w:p w14:paraId="0F90CD0C" w14:textId="77777777" w:rsidR="00217B3A" w:rsidRPr="006E242C" w:rsidRDefault="00217B3A" w:rsidP="00000B04">
      <w:pPr>
        <w:tabs>
          <w:tab w:val="left" w:pos="284"/>
          <w:tab w:val="left" w:pos="567"/>
        </w:tabs>
        <w:ind w:left="426"/>
        <w:jc w:val="both"/>
        <w:rPr>
          <w:rFonts w:asciiTheme="minorHAnsi" w:hAnsiTheme="minorHAnsi" w:cstheme="minorHAnsi"/>
          <w:bCs/>
        </w:rPr>
      </w:pPr>
      <w:r w:rsidRPr="006E242C">
        <w:rPr>
          <w:rFonts w:asciiTheme="minorHAnsi" w:hAnsiTheme="minorHAnsi" w:cstheme="minorHAnsi"/>
          <w:b/>
        </w:rPr>
        <w:tab/>
      </w:r>
      <w:r w:rsidRPr="006E242C">
        <w:rPr>
          <w:rFonts w:asciiTheme="minorHAnsi" w:hAnsiTheme="minorHAnsi" w:cstheme="minorHAnsi"/>
          <w:b/>
          <w:u w:val="single"/>
        </w:rPr>
        <w:t>Całkowita wartość zamówienia</w:t>
      </w:r>
      <w:r w:rsidRPr="006E242C">
        <w:rPr>
          <w:rFonts w:asciiTheme="minorHAnsi" w:hAnsiTheme="minorHAnsi" w:cstheme="minorHAnsi"/>
          <w:b/>
          <w:bCs/>
          <w:u w:val="single"/>
        </w:rPr>
        <w:t>:</w:t>
      </w:r>
    </w:p>
    <w:p w14:paraId="4117020D" w14:textId="77777777" w:rsidR="00217B3A" w:rsidRPr="006E242C" w:rsidRDefault="00217B3A" w:rsidP="00000B04">
      <w:pPr>
        <w:pStyle w:val="Tekstpodstawowywcity"/>
        <w:tabs>
          <w:tab w:val="left" w:pos="284"/>
        </w:tabs>
        <w:ind w:left="426"/>
        <w:rPr>
          <w:rFonts w:asciiTheme="minorHAnsi" w:hAnsiTheme="minorHAnsi" w:cstheme="minorHAnsi"/>
          <w:bCs/>
          <w:sz w:val="22"/>
          <w:szCs w:val="22"/>
        </w:rPr>
      </w:pPr>
      <w:r w:rsidRPr="006E242C">
        <w:rPr>
          <w:rFonts w:asciiTheme="minorHAnsi" w:hAnsiTheme="minorHAnsi" w:cstheme="minorHAnsi"/>
          <w:bCs/>
          <w:sz w:val="22"/>
          <w:szCs w:val="22"/>
        </w:rPr>
        <w:tab/>
        <w:t>Całkowita cena</w:t>
      </w:r>
      <w:r w:rsidRPr="006E242C">
        <w:rPr>
          <w:rFonts w:asciiTheme="minorHAnsi" w:hAnsiTheme="minorHAnsi" w:cstheme="minorHAnsi"/>
          <w:sz w:val="22"/>
          <w:szCs w:val="22"/>
        </w:rPr>
        <w:t xml:space="preserve"> netto: ………………………………………………………………………</w:t>
      </w:r>
      <w:r w:rsidR="00C33987" w:rsidRPr="006E242C">
        <w:rPr>
          <w:rFonts w:asciiTheme="minorHAnsi" w:hAnsiTheme="minorHAnsi" w:cstheme="minorHAnsi"/>
          <w:sz w:val="22"/>
          <w:szCs w:val="22"/>
        </w:rPr>
        <w:t>……….</w:t>
      </w:r>
      <w:r w:rsidRPr="006E242C">
        <w:rPr>
          <w:rFonts w:asciiTheme="minorHAnsi" w:hAnsiTheme="minorHAnsi" w:cstheme="minorHAnsi"/>
          <w:sz w:val="22"/>
          <w:szCs w:val="22"/>
        </w:rPr>
        <w:t>…………………….…….. zł</w:t>
      </w:r>
    </w:p>
    <w:p w14:paraId="2AB68B82" w14:textId="77777777" w:rsidR="009E3E64" w:rsidRPr="006E242C" w:rsidRDefault="00217B3A" w:rsidP="00000B04">
      <w:pPr>
        <w:tabs>
          <w:tab w:val="left" w:pos="284"/>
        </w:tabs>
        <w:ind w:left="426"/>
        <w:jc w:val="both"/>
        <w:rPr>
          <w:rFonts w:asciiTheme="minorHAnsi" w:hAnsiTheme="minorHAnsi" w:cstheme="minorHAnsi"/>
        </w:rPr>
      </w:pPr>
      <w:r w:rsidRPr="006E242C">
        <w:rPr>
          <w:rFonts w:asciiTheme="minorHAnsi" w:hAnsiTheme="minorHAnsi" w:cstheme="minorHAnsi"/>
        </w:rPr>
        <w:tab/>
        <w:t>słownie: ……………………………………………………………………</w:t>
      </w:r>
      <w:r w:rsidR="00C33987" w:rsidRPr="006E242C">
        <w:rPr>
          <w:rFonts w:asciiTheme="minorHAnsi" w:hAnsiTheme="minorHAnsi" w:cstheme="minorHAnsi"/>
        </w:rPr>
        <w:t>…</w:t>
      </w:r>
      <w:r w:rsidRPr="006E242C">
        <w:rPr>
          <w:rFonts w:asciiTheme="minorHAnsi" w:hAnsiTheme="minorHAnsi" w:cstheme="minorHAnsi"/>
        </w:rPr>
        <w:t>……………………</w:t>
      </w:r>
      <w:r w:rsidR="00C33987" w:rsidRPr="006E242C">
        <w:rPr>
          <w:rFonts w:asciiTheme="minorHAnsi" w:hAnsiTheme="minorHAnsi" w:cstheme="minorHAnsi"/>
        </w:rPr>
        <w:t>……..………………………………….</w:t>
      </w:r>
    </w:p>
    <w:p w14:paraId="3812CB73" w14:textId="77777777" w:rsidR="00217B3A" w:rsidRPr="006E242C" w:rsidRDefault="00217B3A" w:rsidP="00000B04">
      <w:pPr>
        <w:tabs>
          <w:tab w:val="left" w:pos="284"/>
        </w:tabs>
        <w:ind w:left="426"/>
        <w:jc w:val="both"/>
        <w:rPr>
          <w:rFonts w:asciiTheme="minorHAnsi" w:hAnsiTheme="minorHAnsi" w:cstheme="minorHAnsi"/>
        </w:rPr>
      </w:pPr>
      <w:r w:rsidRPr="006E242C">
        <w:rPr>
          <w:rFonts w:asciiTheme="minorHAnsi" w:hAnsiTheme="minorHAnsi" w:cstheme="minorHAnsi"/>
        </w:rPr>
        <w:t>stawka podatku VAT w % ……</w:t>
      </w:r>
      <w:r w:rsidR="00C33987" w:rsidRPr="006E242C">
        <w:rPr>
          <w:rFonts w:asciiTheme="minorHAnsi" w:hAnsiTheme="minorHAnsi" w:cstheme="minorHAnsi"/>
        </w:rPr>
        <w:t>..</w:t>
      </w:r>
      <w:r w:rsidR="009E3E64" w:rsidRPr="006E242C">
        <w:rPr>
          <w:rFonts w:asciiTheme="minorHAnsi" w:hAnsiTheme="minorHAnsi" w:cstheme="minorHAnsi"/>
        </w:rPr>
        <w:t>….</w:t>
      </w:r>
    </w:p>
    <w:p w14:paraId="4413D0B8" w14:textId="77777777" w:rsidR="00217B3A" w:rsidRPr="006E242C" w:rsidRDefault="00217B3A" w:rsidP="00000B04">
      <w:pPr>
        <w:pStyle w:val="Tekstpodstawowywcity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ab/>
        <w:t>podatek VAT w wysokości: ……………………………</w:t>
      </w:r>
      <w:r w:rsidR="00C33987" w:rsidRPr="006E242C">
        <w:rPr>
          <w:rFonts w:asciiTheme="minorHAnsi" w:hAnsiTheme="minorHAnsi" w:cstheme="minorHAnsi"/>
          <w:sz w:val="22"/>
          <w:szCs w:val="22"/>
        </w:rPr>
        <w:t>…………</w:t>
      </w:r>
      <w:r w:rsidRPr="006E242C">
        <w:rPr>
          <w:rFonts w:asciiTheme="minorHAnsi" w:hAnsiTheme="minorHAnsi" w:cstheme="minorHAnsi"/>
          <w:sz w:val="22"/>
          <w:szCs w:val="22"/>
        </w:rPr>
        <w:t>………………………………………………….…….…… zł</w:t>
      </w:r>
    </w:p>
    <w:p w14:paraId="473B09CC" w14:textId="77777777" w:rsidR="00217B3A" w:rsidRPr="006E242C" w:rsidRDefault="00217B3A" w:rsidP="00000B04">
      <w:pPr>
        <w:tabs>
          <w:tab w:val="left" w:pos="284"/>
        </w:tabs>
        <w:ind w:left="426"/>
        <w:jc w:val="both"/>
        <w:rPr>
          <w:rFonts w:asciiTheme="minorHAnsi" w:hAnsiTheme="minorHAnsi" w:cstheme="minorHAnsi"/>
        </w:rPr>
      </w:pPr>
      <w:r w:rsidRPr="006E242C">
        <w:rPr>
          <w:rFonts w:asciiTheme="minorHAnsi" w:hAnsiTheme="minorHAnsi" w:cstheme="minorHAnsi"/>
        </w:rPr>
        <w:tab/>
        <w:t>słownie: ………………………………………………</w:t>
      </w:r>
      <w:r w:rsidR="00C33987" w:rsidRPr="006E242C">
        <w:rPr>
          <w:rFonts w:asciiTheme="minorHAnsi" w:hAnsiTheme="minorHAnsi" w:cstheme="minorHAnsi"/>
        </w:rPr>
        <w:t>……………………………………</w:t>
      </w:r>
      <w:r w:rsidRPr="006E242C">
        <w:rPr>
          <w:rFonts w:asciiTheme="minorHAnsi" w:hAnsiTheme="minorHAnsi" w:cstheme="minorHAnsi"/>
        </w:rPr>
        <w:t>………………………………………………..</w:t>
      </w:r>
    </w:p>
    <w:p w14:paraId="3EF3A09D" w14:textId="77777777" w:rsidR="00217B3A" w:rsidRPr="006E242C" w:rsidRDefault="00217B3A" w:rsidP="00000B04">
      <w:pPr>
        <w:pStyle w:val="Tekstpodstawowywcity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sz w:val="22"/>
          <w:szCs w:val="22"/>
        </w:rPr>
        <w:tab/>
      </w:r>
      <w:r w:rsidRPr="006E242C">
        <w:rPr>
          <w:rFonts w:asciiTheme="minorHAnsi" w:hAnsiTheme="minorHAnsi" w:cstheme="minorHAnsi"/>
          <w:sz w:val="22"/>
          <w:szCs w:val="22"/>
        </w:rPr>
        <w:t>Całkowita cena brutto: ……………………..……………………………………</w:t>
      </w:r>
      <w:r w:rsidR="00C33987" w:rsidRPr="006E242C">
        <w:rPr>
          <w:rFonts w:asciiTheme="minorHAnsi" w:hAnsiTheme="minorHAnsi" w:cstheme="minorHAnsi"/>
          <w:sz w:val="22"/>
          <w:szCs w:val="22"/>
        </w:rPr>
        <w:t>………………………………..</w:t>
      </w:r>
      <w:r w:rsidRPr="006E242C">
        <w:rPr>
          <w:rFonts w:asciiTheme="minorHAnsi" w:hAnsiTheme="minorHAnsi" w:cstheme="minorHAnsi"/>
          <w:sz w:val="22"/>
          <w:szCs w:val="22"/>
        </w:rPr>
        <w:t>……………. zł</w:t>
      </w:r>
    </w:p>
    <w:p w14:paraId="23658825" w14:textId="77777777" w:rsidR="00217B3A" w:rsidRPr="006E242C" w:rsidRDefault="00217B3A" w:rsidP="00000B04">
      <w:pPr>
        <w:tabs>
          <w:tab w:val="left" w:pos="284"/>
        </w:tabs>
        <w:ind w:left="426"/>
        <w:jc w:val="both"/>
        <w:rPr>
          <w:rFonts w:asciiTheme="minorHAnsi" w:hAnsiTheme="minorHAnsi" w:cstheme="minorHAnsi"/>
        </w:rPr>
      </w:pPr>
      <w:r w:rsidRPr="006E242C">
        <w:rPr>
          <w:rFonts w:asciiTheme="minorHAnsi" w:hAnsiTheme="minorHAnsi" w:cstheme="minorHAnsi"/>
        </w:rPr>
        <w:tab/>
        <w:t>słownie: ……………………………………………………………………………………</w:t>
      </w:r>
      <w:r w:rsidR="00C33987" w:rsidRPr="006E242C">
        <w:rPr>
          <w:rFonts w:asciiTheme="minorHAnsi" w:hAnsiTheme="minorHAnsi" w:cstheme="minorHAnsi"/>
        </w:rPr>
        <w:t>………………………………………</w:t>
      </w:r>
      <w:r w:rsidRPr="006E242C">
        <w:rPr>
          <w:rFonts w:asciiTheme="minorHAnsi" w:hAnsiTheme="minorHAnsi" w:cstheme="minorHAnsi"/>
        </w:rPr>
        <w:t>…………</w:t>
      </w:r>
    </w:p>
    <w:p w14:paraId="45FA4B23" w14:textId="0379EEEA" w:rsidR="00807A0C" w:rsidRPr="006E242C" w:rsidRDefault="00807A0C" w:rsidP="00000B04">
      <w:pPr>
        <w:pStyle w:val="Standard"/>
        <w:ind w:left="426"/>
        <w:jc w:val="both"/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</w:rPr>
      </w:pPr>
      <w:r w:rsidRPr="006E242C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u w:val="single"/>
        </w:rPr>
        <w:t>Deklarowany rok produkcji pojazdu: ....................</w:t>
      </w:r>
    </w:p>
    <w:p w14:paraId="60152FF0" w14:textId="77777777" w:rsidR="00807A0C" w:rsidRPr="006E242C" w:rsidRDefault="00807A0C" w:rsidP="00000B04">
      <w:pPr>
        <w:pStyle w:val="Standard"/>
        <w:ind w:left="426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</w:pPr>
    </w:p>
    <w:p w14:paraId="0924B682" w14:textId="506C26B1" w:rsidR="00217B3A" w:rsidRPr="006E242C" w:rsidRDefault="00217B3A" w:rsidP="00000B04">
      <w:pPr>
        <w:pStyle w:val="Standard"/>
        <w:ind w:left="426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color w:val="000000"/>
          <w:sz w:val="22"/>
          <w:szCs w:val="22"/>
          <w:u w:val="single"/>
        </w:rPr>
        <w:lastRenderedPageBreak/>
        <w:t>UWAGA</w:t>
      </w:r>
      <w:r w:rsidRPr="006E242C">
        <w:rPr>
          <w:rFonts w:asciiTheme="minorHAnsi" w:hAnsiTheme="minorHAnsi" w:cstheme="minorHAnsi"/>
          <w:b/>
          <w:bCs/>
          <w:color w:val="000000"/>
          <w:sz w:val="22"/>
          <w:szCs w:val="22"/>
        </w:rPr>
        <w:t>:</w:t>
      </w:r>
    </w:p>
    <w:p w14:paraId="607A3C24" w14:textId="77777777" w:rsidR="00217B3A" w:rsidRPr="006E242C" w:rsidRDefault="00217B3A" w:rsidP="00000B04">
      <w:pPr>
        <w:pStyle w:val="Standard"/>
        <w:ind w:left="426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6E242C">
        <w:rPr>
          <w:rFonts w:asciiTheme="minorHAnsi" w:hAnsiTheme="minorHAnsi" w:cstheme="minorHAnsi"/>
          <w:bCs/>
          <w:color w:val="000000"/>
          <w:sz w:val="22"/>
          <w:szCs w:val="22"/>
        </w:rPr>
        <w:t>Całkowitą cenę zamówienia netto za zamówienie w okresie obowiązywania umowy należy obliczyć w następujący sposób:</w:t>
      </w:r>
    </w:p>
    <w:p w14:paraId="4C6223A5" w14:textId="77777777" w:rsidR="00217B3A" w:rsidRPr="006E242C" w:rsidRDefault="00217B3A" w:rsidP="00217B3A">
      <w:pPr>
        <w:pStyle w:val="Standard"/>
        <w:ind w:left="284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BFE405D" w14:textId="77777777" w:rsidR="00217B3A" w:rsidRPr="006E242C" w:rsidRDefault="00217B3A" w:rsidP="00217B3A">
      <w:pPr>
        <w:pStyle w:val="Standard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E242C">
        <w:rPr>
          <w:rFonts w:asciiTheme="minorHAnsi" w:hAnsiTheme="minorHAnsi" w:cstheme="minorHAnsi"/>
          <w:b/>
          <w:sz w:val="22"/>
          <w:szCs w:val="22"/>
        </w:rPr>
        <w:t xml:space="preserve">Całkowita cena netto w okresie obowiązywania umowy = </w:t>
      </w:r>
      <w:r w:rsidR="009E3E64" w:rsidRPr="006E242C">
        <w:rPr>
          <w:rFonts w:asciiTheme="minorHAnsi" w:hAnsiTheme="minorHAnsi" w:cstheme="minorHAnsi"/>
          <w:b/>
          <w:bCs/>
          <w:sz w:val="22"/>
          <w:szCs w:val="22"/>
        </w:rPr>
        <w:t>Cena netto zamówienia za 1 dzień dowozu wraz z opieką</w:t>
      </w:r>
      <w:r w:rsidR="00E7312C" w:rsidRPr="006E242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E242C">
        <w:rPr>
          <w:rFonts w:asciiTheme="minorHAnsi" w:hAnsiTheme="minorHAnsi" w:cstheme="minorHAnsi"/>
          <w:b/>
          <w:bCs/>
          <w:sz w:val="22"/>
          <w:szCs w:val="22"/>
        </w:rPr>
        <w:t xml:space="preserve">x </w:t>
      </w:r>
      <w:r w:rsidR="001B5F11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2</w:t>
      </w:r>
      <w:r w:rsidR="00DF7414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13</w:t>
      </w:r>
      <w:r w:rsidR="009E3E64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dni</w:t>
      </w:r>
      <w:r w:rsidRPr="006E242C">
        <w:rPr>
          <w:rFonts w:asciiTheme="minorHAnsi" w:hAnsiTheme="minorHAnsi" w:cstheme="minorHAnsi"/>
          <w:b/>
          <w:bCs/>
          <w:sz w:val="22"/>
          <w:szCs w:val="22"/>
        </w:rPr>
        <w:t>,</w:t>
      </w:r>
    </w:p>
    <w:p w14:paraId="13F81E4F" w14:textId="77777777" w:rsidR="00217B3A" w:rsidRPr="006E242C" w:rsidRDefault="00217B3A" w:rsidP="00217B3A">
      <w:pPr>
        <w:pStyle w:val="Standard"/>
        <w:ind w:left="284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30AF6D2E" w14:textId="77777777" w:rsidR="00217B3A" w:rsidRPr="006E242C" w:rsidRDefault="00217B3A" w:rsidP="00217B3A">
      <w:pPr>
        <w:pStyle w:val="Standard"/>
        <w:ind w:left="284"/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color w:val="000000"/>
          <w:sz w:val="22"/>
          <w:szCs w:val="22"/>
        </w:rPr>
        <w:t>Całkowitą cenę zamówienia brutto za zamówienie w okresie obowiązywania umowy należy obliczyć dodając kwotę podatku VAT do całkowitej ceny zamówienia netto.</w:t>
      </w:r>
    </w:p>
    <w:p w14:paraId="54FC4531" w14:textId="77777777" w:rsidR="00217B3A" w:rsidRPr="006E242C" w:rsidRDefault="00217B3A" w:rsidP="00217B3A">
      <w:pPr>
        <w:spacing w:after="120"/>
        <w:ind w:left="284"/>
        <w:jc w:val="both"/>
        <w:rPr>
          <w:rFonts w:asciiTheme="minorHAnsi" w:hAnsiTheme="minorHAnsi" w:cstheme="minorHAnsi"/>
          <w:color w:val="0000FF"/>
          <w:u w:val="single"/>
        </w:rPr>
      </w:pPr>
      <w:r w:rsidRPr="006E242C">
        <w:rPr>
          <w:rFonts w:asciiTheme="minorHAnsi" w:hAnsiTheme="minorHAnsi" w:cstheme="minorHAnsi"/>
          <w:bCs/>
          <w:color w:val="000000"/>
        </w:rPr>
        <w:t>Wszystkie ceny należy podać z dokładnością do jednego grosza.</w:t>
      </w:r>
    </w:p>
    <w:p w14:paraId="6CF74D94" w14:textId="77777777" w:rsidR="00217B3A" w:rsidRPr="006E242C" w:rsidRDefault="00217B3A" w:rsidP="00217B3A">
      <w:pPr>
        <w:ind w:left="284"/>
        <w:jc w:val="both"/>
        <w:rPr>
          <w:rFonts w:asciiTheme="minorHAnsi" w:hAnsiTheme="minorHAnsi" w:cstheme="minorHAnsi"/>
          <w:b/>
          <w:bCs/>
          <w:color w:val="000000"/>
        </w:rPr>
      </w:pPr>
      <w:r w:rsidRPr="006E242C">
        <w:rPr>
          <w:rFonts w:asciiTheme="minorHAnsi" w:hAnsiTheme="minorHAnsi" w:cstheme="minorHAnsi"/>
          <w:b/>
          <w:bCs/>
          <w:color w:val="000000"/>
          <w:u w:val="single"/>
        </w:rPr>
        <w:t xml:space="preserve">UWAGA </w:t>
      </w:r>
      <w:r w:rsidRPr="006E242C">
        <w:rPr>
          <w:rFonts w:asciiTheme="minorHAnsi" w:hAnsiTheme="minorHAnsi" w:cstheme="minorHAnsi"/>
          <w:b/>
          <w:bCs/>
          <w:u w:val="single"/>
        </w:rPr>
        <w:t>dotycząca podatku VAT</w:t>
      </w:r>
      <w:r w:rsidRPr="006E242C">
        <w:rPr>
          <w:rFonts w:asciiTheme="minorHAnsi" w:hAnsiTheme="minorHAnsi" w:cstheme="minorHAnsi"/>
          <w:b/>
          <w:bCs/>
          <w:color w:val="000000"/>
        </w:rPr>
        <w:t>:</w:t>
      </w:r>
    </w:p>
    <w:p w14:paraId="66680C5E" w14:textId="77777777" w:rsidR="00217B3A" w:rsidRPr="006E242C" w:rsidRDefault="00217B3A" w:rsidP="00217B3A">
      <w:pPr>
        <w:tabs>
          <w:tab w:val="left" w:pos="567"/>
        </w:tabs>
        <w:ind w:left="567" w:hanging="283"/>
        <w:jc w:val="both"/>
        <w:rPr>
          <w:rFonts w:asciiTheme="minorHAnsi" w:hAnsiTheme="minorHAnsi" w:cstheme="minorHAnsi"/>
          <w:bCs/>
          <w:color w:val="000000"/>
        </w:rPr>
      </w:pPr>
      <w:r w:rsidRPr="006E242C">
        <w:rPr>
          <w:rFonts w:asciiTheme="minorHAnsi" w:hAnsiTheme="minorHAnsi" w:cstheme="minorHAnsi"/>
          <w:bCs/>
          <w:color w:val="000000"/>
        </w:rPr>
        <w:t>-</w:t>
      </w:r>
      <w:r w:rsidRPr="006E242C">
        <w:rPr>
          <w:rFonts w:asciiTheme="minorHAnsi" w:hAnsiTheme="minorHAnsi" w:cstheme="minorHAnsi"/>
          <w:bCs/>
          <w:color w:val="000000"/>
        </w:rPr>
        <w:tab/>
        <w:t>wykonawcy nie będący płatnikami podatku VAT wpisują: "nie dotyczy";</w:t>
      </w:r>
    </w:p>
    <w:p w14:paraId="40AF57AD" w14:textId="77777777" w:rsidR="00217B3A" w:rsidRPr="006E242C" w:rsidRDefault="00217B3A" w:rsidP="00217B3A">
      <w:pPr>
        <w:tabs>
          <w:tab w:val="left" w:pos="567"/>
        </w:tabs>
        <w:ind w:left="567" w:hanging="283"/>
        <w:jc w:val="both"/>
        <w:rPr>
          <w:rFonts w:asciiTheme="minorHAnsi" w:hAnsiTheme="minorHAnsi" w:cstheme="minorHAnsi"/>
          <w:bCs/>
          <w:color w:val="000000"/>
        </w:rPr>
      </w:pPr>
      <w:r w:rsidRPr="006E242C">
        <w:rPr>
          <w:rFonts w:asciiTheme="minorHAnsi" w:hAnsiTheme="minorHAnsi" w:cstheme="minorHAnsi"/>
          <w:bCs/>
          <w:color w:val="000000"/>
        </w:rPr>
        <w:t>-</w:t>
      </w:r>
      <w:r w:rsidRPr="006E242C">
        <w:rPr>
          <w:rFonts w:asciiTheme="minorHAnsi" w:hAnsiTheme="minorHAnsi" w:cstheme="minorHAnsi"/>
          <w:bCs/>
          <w:color w:val="000000"/>
        </w:rPr>
        <w:tab/>
        <w:t>wykonawcy, którzy są zwolnieni z podatku VAT, wpisują "</w:t>
      </w:r>
      <w:proofErr w:type="spellStart"/>
      <w:r w:rsidRPr="006E242C">
        <w:rPr>
          <w:rFonts w:asciiTheme="minorHAnsi" w:hAnsiTheme="minorHAnsi" w:cstheme="minorHAnsi"/>
          <w:bCs/>
          <w:color w:val="000000"/>
        </w:rPr>
        <w:t>zw</w:t>
      </w:r>
      <w:proofErr w:type="spellEnd"/>
      <w:r w:rsidRPr="006E242C">
        <w:rPr>
          <w:rFonts w:asciiTheme="minorHAnsi" w:hAnsiTheme="minorHAnsi" w:cstheme="minorHAnsi"/>
          <w:bCs/>
          <w:color w:val="000000"/>
        </w:rPr>
        <w:t>" oraz podają podstawę prawną zwolnienia z VAT;</w:t>
      </w:r>
    </w:p>
    <w:p w14:paraId="21C36669" w14:textId="77777777" w:rsidR="00217B3A" w:rsidRPr="006E242C" w:rsidRDefault="00217B3A" w:rsidP="00217B3A">
      <w:pPr>
        <w:tabs>
          <w:tab w:val="left" w:pos="567"/>
        </w:tabs>
        <w:ind w:left="567" w:hanging="283"/>
        <w:jc w:val="both"/>
        <w:rPr>
          <w:rFonts w:asciiTheme="minorHAnsi" w:hAnsiTheme="minorHAnsi" w:cstheme="minorHAnsi"/>
          <w:bCs/>
        </w:rPr>
      </w:pPr>
      <w:r w:rsidRPr="006E242C">
        <w:rPr>
          <w:rFonts w:asciiTheme="minorHAnsi" w:hAnsiTheme="minorHAnsi" w:cstheme="minorHAnsi"/>
          <w:bCs/>
          <w:color w:val="000000"/>
        </w:rPr>
        <w:t xml:space="preserve">- </w:t>
      </w:r>
      <w:r w:rsidRPr="006E242C">
        <w:rPr>
          <w:rFonts w:asciiTheme="minorHAnsi" w:hAnsiTheme="minorHAnsi" w:cstheme="minorHAnsi"/>
          <w:bCs/>
          <w:color w:val="000000"/>
        </w:rPr>
        <w:tab/>
        <w:t xml:space="preserve">Wykonawcy, którzy posiadają stawkę VAT inną niż 8%, </w:t>
      </w:r>
      <w:r w:rsidRPr="006E242C">
        <w:rPr>
          <w:rFonts w:asciiTheme="minorHAnsi" w:hAnsiTheme="minorHAnsi" w:cstheme="minorHAnsi"/>
          <w:bCs/>
        </w:rPr>
        <w:t>wpisują zastosowaną stawkę w % oraz podstawę prawną zastosowania innej stawki.</w:t>
      </w:r>
    </w:p>
    <w:p w14:paraId="603C8676" w14:textId="77777777" w:rsidR="00DF7B21" w:rsidRPr="006E242C" w:rsidRDefault="00DF7B21" w:rsidP="00420031">
      <w:pPr>
        <w:pStyle w:val="NormalnyWeb"/>
        <w:spacing w:before="0" w:after="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2.</w:t>
      </w:r>
      <w:r w:rsidRPr="006E242C">
        <w:rPr>
          <w:rFonts w:asciiTheme="minorHAnsi" w:hAnsiTheme="minorHAnsi" w:cstheme="minorHAnsi"/>
          <w:sz w:val="22"/>
          <w:szCs w:val="22"/>
        </w:rPr>
        <w:tab/>
      </w:r>
      <w:r w:rsidRPr="006E242C">
        <w:rPr>
          <w:rFonts w:asciiTheme="minorHAnsi" w:hAnsiTheme="minorHAnsi" w:cstheme="minorHAnsi"/>
          <w:b/>
          <w:sz w:val="22"/>
          <w:szCs w:val="22"/>
        </w:rPr>
        <w:t xml:space="preserve">Termin wykonania oraz warunki płatności </w:t>
      </w:r>
      <w:r w:rsidRPr="006E242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– </w:t>
      </w:r>
      <w:r w:rsidRPr="006E242C">
        <w:rPr>
          <w:rFonts w:asciiTheme="minorHAnsi" w:hAnsiTheme="minorHAnsi" w:cstheme="minorHAnsi"/>
          <w:color w:val="000000"/>
          <w:sz w:val="22"/>
          <w:szCs w:val="22"/>
        </w:rPr>
        <w:t xml:space="preserve">zgodne z zapisami przedstawionymi w </w:t>
      </w:r>
      <w:r w:rsidR="00830F3E" w:rsidRPr="006E242C">
        <w:rPr>
          <w:rFonts w:asciiTheme="minorHAnsi" w:hAnsiTheme="minorHAnsi" w:cstheme="minorHAnsi"/>
          <w:color w:val="000000"/>
          <w:sz w:val="22"/>
          <w:szCs w:val="22"/>
        </w:rPr>
        <w:t>zapytaniu ofertowym</w:t>
      </w:r>
      <w:r w:rsidRPr="006E242C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0CFF3F2D" w14:textId="77777777" w:rsidR="00DF7B21" w:rsidRPr="006E242C" w:rsidRDefault="00DF7B21" w:rsidP="001C6672">
      <w:pPr>
        <w:pStyle w:val="awciety"/>
        <w:tabs>
          <w:tab w:val="left" w:pos="16756"/>
        </w:tabs>
        <w:spacing w:line="100" w:lineRule="atLeast"/>
        <w:ind w:left="284" w:hanging="284"/>
        <w:rPr>
          <w:rFonts w:asciiTheme="minorHAnsi" w:hAnsiTheme="minorHAnsi" w:cstheme="minorHAnsi"/>
          <w:color w:val="auto"/>
          <w:sz w:val="22"/>
          <w:szCs w:val="22"/>
        </w:rPr>
      </w:pPr>
      <w:r w:rsidRPr="006E242C">
        <w:rPr>
          <w:rFonts w:asciiTheme="minorHAnsi" w:hAnsiTheme="minorHAnsi" w:cstheme="minorHAnsi"/>
          <w:color w:val="auto"/>
          <w:sz w:val="22"/>
          <w:szCs w:val="22"/>
        </w:rPr>
        <w:tab/>
        <w:t xml:space="preserve">Zakres usług przewidzianych do wykonania jest zgodny z zakresem </w:t>
      </w:r>
      <w:r w:rsidR="00830F3E" w:rsidRPr="006E242C">
        <w:rPr>
          <w:rFonts w:asciiTheme="minorHAnsi" w:hAnsiTheme="minorHAnsi" w:cstheme="minorHAnsi"/>
          <w:color w:val="auto"/>
          <w:sz w:val="22"/>
          <w:szCs w:val="22"/>
        </w:rPr>
        <w:t>ujętym w zapytaniu ofertowym</w:t>
      </w:r>
      <w:r w:rsidRPr="006E242C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372760D0" w14:textId="77777777" w:rsidR="00830F3E" w:rsidRPr="006E242C" w:rsidRDefault="00830F3E" w:rsidP="001C6672">
      <w:pPr>
        <w:pStyle w:val="awciety"/>
        <w:tabs>
          <w:tab w:val="left" w:pos="16756"/>
        </w:tabs>
        <w:spacing w:line="100" w:lineRule="atLeast"/>
        <w:ind w:left="284" w:hanging="284"/>
        <w:rPr>
          <w:rFonts w:asciiTheme="minorHAnsi" w:hAnsiTheme="minorHAnsi" w:cstheme="minorHAnsi"/>
          <w:color w:val="auto"/>
          <w:sz w:val="22"/>
          <w:szCs w:val="22"/>
        </w:rPr>
      </w:pPr>
    </w:p>
    <w:p w14:paraId="7CB9DFA1" w14:textId="77777777" w:rsidR="00DF7B21" w:rsidRPr="006E242C" w:rsidRDefault="00830F3E" w:rsidP="00830F3E">
      <w:pPr>
        <w:pStyle w:val="awciety"/>
        <w:tabs>
          <w:tab w:val="left" w:pos="16756"/>
        </w:tabs>
        <w:spacing w:line="100" w:lineRule="atLeast"/>
        <w:ind w:left="284" w:hanging="284"/>
        <w:rPr>
          <w:rFonts w:asciiTheme="minorHAnsi" w:hAnsiTheme="minorHAnsi" w:cstheme="minorHAnsi"/>
          <w:bCs/>
          <w:sz w:val="22"/>
          <w:szCs w:val="22"/>
        </w:rPr>
      </w:pPr>
      <w:r w:rsidRPr="006E242C">
        <w:rPr>
          <w:rFonts w:asciiTheme="minorHAnsi" w:hAnsiTheme="minorHAnsi" w:cstheme="minorHAnsi"/>
          <w:color w:val="auto"/>
          <w:sz w:val="22"/>
          <w:szCs w:val="22"/>
        </w:rPr>
        <w:t xml:space="preserve">3. </w:t>
      </w:r>
      <w:r w:rsidR="00E7312C" w:rsidRPr="006E242C">
        <w:rPr>
          <w:rFonts w:asciiTheme="minorHAnsi" w:hAnsiTheme="minorHAnsi" w:cstheme="minorHAnsi"/>
          <w:bCs/>
          <w:sz w:val="22"/>
          <w:szCs w:val="22"/>
        </w:rPr>
        <w:t>Przekazujemy w załączeniu stosowne oświadczenia potwierdzające spełnianie warunków</w:t>
      </w:r>
      <w:r w:rsidRPr="006E242C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="00E7312C" w:rsidRPr="006E242C">
        <w:rPr>
          <w:rFonts w:asciiTheme="minorHAnsi" w:hAnsiTheme="minorHAnsi" w:cstheme="minorHAnsi"/>
          <w:bCs/>
          <w:sz w:val="22"/>
          <w:szCs w:val="22"/>
        </w:rPr>
        <w:t>udziału w postępowaniu oraz brak podstaw wykluczenia z postępowania</w:t>
      </w:r>
      <w:r w:rsidRPr="006E242C">
        <w:rPr>
          <w:rFonts w:asciiTheme="minorHAnsi" w:hAnsiTheme="minorHAnsi" w:cstheme="minorHAnsi"/>
          <w:bCs/>
          <w:sz w:val="22"/>
          <w:szCs w:val="22"/>
        </w:rPr>
        <w:t>.</w:t>
      </w:r>
      <w:r w:rsidR="00E7312C" w:rsidRPr="006E242C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1C51C0D" w14:textId="77777777" w:rsidR="00830F3E" w:rsidRPr="006E242C" w:rsidRDefault="00830F3E" w:rsidP="00830F3E">
      <w:pPr>
        <w:pStyle w:val="awciety"/>
        <w:tabs>
          <w:tab w:val="left" w:pos="16756"/>
        </w:tabs>
        <w:spacing w:line="100" w:lineRule="atLeast"/>
        <w:ind w:left="284" w:hanging="284"/>
        <w:rPr>
          <w:rFonts w:asciiTheme="minorHAnsi" w:hAnsiTheme="minorHAnsi" w:cstheme="minorHAnsi"/>
          <w:sz w:val="22"/>
          <w:szCs w:val="22"/>
        </w:rPr>
      </w:pPr>
    </w:p>
    <w:p w14:paraId="01D1DC3E" w14:textId="77777777" w:rsidR="00DF7B21" w:rsidRPr="006E242C" w:rsidRDefault="00830F3E" w:rsidP="00360D17">
      <w:pPr>
        <w:pStyle w:val="ww-wysunicie-tekstu1111111111111111111111111111111111111111111111111111111111111111-western"/>
        <w:spacing w:before="0" w:beforeAutospacing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4</w:t>
      </w:r>
      <w:r w:rsidR="00DF7B21" w:rsidRPr="006E242C">
        <w:rPr>
          <w:rFonts w:asciiTheme="minorHAnsi" w:hAnsiTheme="minorHAnsi" w:cstheme="minorHAnsi"/>
          <w:sz w:val="22"/>
          <w:szCs w:val="22"/>
        </w:rPr>
        <w:t xml:space="preserve">. Oświadczamy, że zapoznaliśmy się z </w:t>
      </w:r>
      <w:r w:rsidRPr="006E242C">
        <w:rPr>
          <w:rFonts w:asciiTheme="minorHAnsi" w:hAnsiTheme="minorHAnsi" w:cstheme="minorHAnsi"/>
          <w:sz w:val="22"/>
          <w:szCs w:val="22"/>
        </w:rPr>
        <w:t>ofertą</w:t>
      </w:r>
      <w:r w:rsidR="00DF7B21" w:rsidRPr="006E242C">
        <w:rPr>
          <w:rFonts w:asciiTheme="minorHAnsi" w:hAnsiTheme="minorHAnsi" w:cstheme="minorHAnsi"/>
          <w:sz w:val="22"/>
          <w:szCs w:val="22"/>
        </w:rPr>
        <w:t xml:space="preserve"> i nie wnosimy do niej zastrzeżeń oraz zdobyliśmy konieczne informacje potrzebne do właściwego wykonania zamówienia.</w:t>
      </w:r>
    </w:p>
    <w:p w14:paraId="6AFAEEDF" w14:textId="77777777" w:rsidR="00DF7B21" w:rsidRPr="006E242C" w:rsidRDefault="00DF7B21" w:rsidP="00360D17">
      <w:pPr>
        <w:pStyle w:val="ww-wysunicie-tekstu1111111111111111111111111111111111111111111111111111111111111111-western"/>
        <w:spacing w:before="0" w:beforeAutospacing="0" w:after="0"/>
        <w:rPr>
          <w:rFonts w:asciiTheme="minorHAnsi" w:hAnsiTheme="minorHAnsi" w:cstheme="minorHAnsi"/>
          <w:sz w:val="22"/>
          <w:szCs w:val="22"/>
        </w:rPr>
      </w:pPr>
    </w:p>
    <w:p w14:paraId="37AAC244" w14:textId="77777777" w:rsidR="00DF7B21" w:rsidRPr="006E242C" w:rsidRDefault="00830F3E" w:rsidP="00360D17">
      <w:pPr>
        <w:pStyle w:val="ww-wysunicie-tekstu1111111111111111111111111111111111111111111111111111111111111111-western"/>
        <w:spacing w:before="0" w:beforeAutospacing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5</w:t>
      </w:r>
      <w:r w:rsidR="00DF7B21" w:rsidRPr="006E242C">
        <w:rPr>
          <w:rFonts w:asciiTheme="minorHAnsi" w:hAnsiTheme="minorHAnsi" w:cstheme="minorHAnsi"/>
          <w:sz w:val="22"/>
          <w:szCs w:val="22"/>
        </w:rPr>
        <w:t>. Oświadczamy, że uważamy się za związanych niniejszą ofertą przez okres wskazany w </w:t>
      </w:r>
      <w:r w:rsidRPr="006E242C">
        <w:rPr>
          <w:rFonts w:asciiTheme="minorHAnsi" w:hAnsiTheme="minorHAnsi" w:cstheme="minorHAnsi"/>
          <w:sz w:val="22"/>
          <w:szCs w:val="22"/>
        </w:rPr>
        <w:t>zapytaniu ofertowym</w:t>
      </w:r>
      <w:r w:rsidR="00DF7B21" w:rsidRPr="006E242C">
        <w:rPr>
          <w:rFonts w:asciiTheme="minorHAnsi" w:hAnsiTheme="minorHAnsi" w:cstheme="minorHAnsi"/>
          <w:sz w:val="22"/>
          <w:szCs w:val="22"/>
        </w:rPr>
        <w:t>.</w:t>
      </w:r>
    </w:p>
    <w:p w14:paraId="2CEB7436" w14:textId="77777777" w:rsidR="00DF7B21" w:rsidRPr="006E242C" w:rsidRDefault="00DF7B21" w:rsidP="00360D17">
      <w:pPr>
        <w:pStyle w:val="ww-wysunicie-tekstu1111111111111111111111111111111111111111111111111111111111111111-western"/>
        <w:spacing w:before="0" w:beforeAutospacing="0" w:after="0"/>
        <w:rPr>
          <w:rFonts w:asciiTheme="minorHAnsi" w:hAnsiTheme="minorHAnsi" w:cstheme="minorHAnsi"/>
          <w:sz w:val="22"/>
          <w:szCs w:val="22"/>
        </w:rPr>
      </w:pPr>
    </w:p>
    <w:p w14:paraId="5FD5F65C" w14:textId="77777777" w:rsidR="00DF7B21" w:rsidRPr="006E242C" w:rsidRDefault="00830F3E" w:rsidP="00360D17">
      <w:pPr>
        <w:pStyle w:val="ww-wysunicie-tekstu1111111111111111111111111111111111111111111111111111111111111111-western"/>
        <w:spacing w:before="0" w:beforeAutospacing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6</w:t>
      </w:r>
      <w:r w:rsidR="00DF7B21" w:rsidRPr="006E242C">
        <w:rPr>
          <w:rFonts w:asciiTheme="minorHAnsi" w:hAnsiTheme="minorHAnsi" w:cstheme="minorHAnsi"/>
          <w:sz w:val="22"/>
          <w:szCs w:val="22"/>
        </w:rPr>
        <w:t xml:space="preserve">. Oświadczamy, że zawarty w </w:t>
      </w:r>
      <w:r w:rsidRPr="006E242C">
        <w:rPr>
          <w:rFonts w:asciiTheme="minorHAnsi" w:hAnsiTheme="minorHAnsi" w:cstheme="minorHAnsi"/>
          <w:sz w:val="22"/>
          <w:szCs w:val="22"/>
        </w:rPr>
        <w:t>ofercie</w:t>
      </w:r>
      <w:r w:rsidR="00DF7B21" w:rsidRPr="006E242C">
        <w:rPr>
          <w:rFonts w:asciiTheme="minorHAnsi" w:hAnsiTheme="minorHAnsi" w:cstheme="minorHAnsi"/>
          <w:sz w:val="22"/>
          <w:szCs w:val="22"/>
        </w:rPr>
        <w:t xml:space="preserve"> projekt umowy został przez nas zaakceptowany i zobowiązujemy się, w przypadku wybrania naszej oferty, do zawarcia umowy na wyżej wymienionych warunkach w miejscu i terminie wyznaczonym przez zamawiającego. </w:t>
      </w:r>
    </w:p>
    <w:p w14:paraId="2E5910D9" w14:textId="77777777" w:rsidR="00DF7B21" w:rsidRPr="006E242C" w:rsidRDefault="00DF7B21" w:rsidP="00360D17">
      <w:pPr>
        <w:pStyle w:val="ww-wysunicie-tekstu1111111111111111111111111111111111111111111111111111111111111111-western"/>
        <w:spacing w:before="0" w:beforeAutospacing="0" w:after="0"/>
        <w:ind w:firstLine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W przypadku wybrania naszej oferty niezwłocznie przekażemy zamawiającemu następujące informacje niezbędne do uzupełnienia umowy:</w:t>
      </w:r>
    </w:p>
    <w:p w14:paraId="29E81E1D" w14:textId="77777777" w:rsidR="00DF7B21" w:rsidRPr="006E242C" w:rsidRDefault="00DF7B21" w:rsidP="00360D17">
      <w:pPr>
        <w:pStyle w:val="ww-wysunicie-tekstu1111111111111111111111111111111111111111111111111111111111111111-western"/>
        <w:spacing w:before="0" w:beforeAutospacing="0" w:after="0"/>
        <w:ind w:left="567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-  oświadczenie wykonawcy, czy jest czynnym podatnikiem w podatku od towarów i usług VAT;</w:t>
      </w:r>
    </w:p>
    <w:p w14:paraId="48D80ABD" w14:textId="77777777" w:rsidR="00DF7B21" w:rsidRPr="006E242C" w:rsidRDefault="00DF7B21" w:rsidP="00360D17">
      <w:pPr>
        <w:pStyle w:val="ww-wysunicie-tekstu1111111111111111111111111111111111111111111111111111111111111111-western"/>
        <w:spacing w:before="0" w:beforeAutospacing="0" w:after="0"/>
        <w:ind w:left="567"/>
        <w:rPr>
          <w:rFonts w:asciiTheme="minorHAnsi" w:hAnsiTheme="minorHAnsi" w:cstheme="minorHAnsi"/>
          <w:sz w:val="22"/>
          <w:szCs w:val="22"/>
        </w:rPr>
      </w:pPr>
    </w:p>
    <w:p w14:paraId="2320C416" w14:textId="77777777" w:rsidR="00DF7B21" w:rsidRPr="006E242C" w:rsidRDefault="00830F3E" w:rsidP="00C14220">
      <w:pPr>
        <w:pStyle w:val="WW-Wysunicietekstu1111111111111111111111111111111111111111111111111111111111111111"/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ind w:left="425" w:hanging="425"/>
        <w:rPr>
          <w:rFonts w:asciiTheme="minorHAnsi" w:hAnsiTheme="minorHAnsi" w:cstheme="minorHAnsi"/>
          <w:color w:val="000000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7</w:t>
      </w:r>
      <w:r w:rsidR="00DF7B21" w:rsidRPr="006E242C">
        <w:rPr>
          <w:rFonts w:asciiTheme="minorHAnsi" w:hAnsiTheme="minorHAnsi" w:cstheme="minorHAnsi"/>
          <w:sz w:val="22"/>
          <w:szCs w:val="22"/>
        </w:rPr>
        <w:t xml:space="preserve">. Oświadczamy, że w przypadku uznania naszej oferty za ofertę najkorzystniejszą, </w:t>
      </w:r>
      <w:r w:rsidR="00DF7B21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przedłożymy </w:t>
      </w:r>
      <w:r w:rsidR="00DF7B21" w:rsidRPr="006E242C">
        <w:rPr>
          <w:rFonts w:asciiTheme="minorHAnsi" w:hAnsiTheme="minorHAnsi" w:cstheme="minorHAnsi"/>
          <w:b/>
          <w:bCs/>
          <w:sz w:val="22"/>
          <w:szCs w:val="22"/>
        </w:rPr>
        <w:t>zamawiającemu przed zawarciem umowy</w:t>
      </w:r>
      <w:r w:rsidR="00DF7B21" w:rsidRPr="006E242C">
        <w:rPr>
          <w:rFonts w:asciiTheme="minorHAnsi" w:hAnsiTheme="minorHAnsi" w:cstheme="minorHAnsi"/>
          <w:iCs/>
          <w:sz w:val="22"/>
          <w:szCs w:val="22"/>
        </w:rPr>
        <w:t xml:space="preserve"> następujące dokumenty:</w:t>
      </w:r>
    </w:p>
    <w:p w14:paraId="3B0F4826" w14:textId="77777777" w:rsidR="00DF7B21" w:rsidRPr="006E242C" w:rsidRDefault="00DF7B21" w:rsidP="00297908">
      <w:pPr>
        <w:pStyle w:val="WW-Wysunicietekstu1111111111111111111111111111111111111111111111111111111111111111"/>
        <w:tabs>
          <w:tab w:val="left" w:pos="16756"/>
          <w:tab w:val="left" w:pos="17039"/>
          <w:tab w:val="center" w:pos="20527"/>
          <w:tab w:val="center" w:pos="20582"/>
          <w:tab w:val="right" w:pos="25063"/>
          <w:tab w:val="right" w:pos="25118"/>
        </w:tabs>
        <w:ind w:left="426" w:hanging="142"/>
        <w:rPr>
          <w:rFonts w:asciiTheme="minorHAnsi" w:hAnsiTheme="minorHAnsi" w:cstheme="minorHAnsi"/>
          <w:color w:val="000000"/>
          <w:sz w:val="22"/>
          <w:szCs w:val="22"/>
        </w:rPr>
      </w:pPr>
      <w:r w:rsidRPr="006E242C">
        <w:rPr>
          <w:rFonts w:asciiTheme="minorHAnsi" w:hAnsiTheme="minorHAnsi" w:cstheme="minorHAnsi"/>
          <w:color w:val="000000"/>
          <w:sz w:val="22"/>
          <w:szCs w:val="22"/>
        </w:rPr>
        <w:t>- dowody rejestracyjne pojazdu/pojazdów (do wglądu) wraz z opłaconymi ubezpieczeniami OC, AC i NW dla pasażerów;</w:t>
      </w:r>
    </w:p>
    <w:p w14:paraId="544FB092" w14:textId="77777777" w:rsidR="00DF7B21" w:rsidRPr="006E242C" w:rsidRDefault="00DF7B21" w:rsidP="00297908">
      <w:pPr>
        <w:ind w:left="426" w:hanging="142"/>
        <w:jc w:val="both"/>
        <w:rPr>
          <w:rFonts w:asciiTheme="minorHAnsi" w:hAnsiTheme="minorHAnsi" w:cstheme="minorHAnsi"/>
        </w:rPr>
      </w:pPr>
      <w:r w:rsidRPr="006E242C">
        <w:rPr>
          <w:rFonts w:asciiTheme="minorHAnsi" w:hAnsiTheme="minorHAnsi" w:cstheme="minorHAnsi"/>
          <w:color w:val="000000"/>
        </w:rPr>
        <w:t>- </w:t>
      </w:r>
      <w:r w:rsidRPr="006E242C">
        <w:rPr>
          <w:rFonts w:asciiTheme="minorHAnsi" w:hAnsiTheme="minorHAnsi" w:cstheme="minorHAnsi"/>
        </w:rPr>
        <w:t>licencję na wykonywanie krajowego transportu drogowego osób wydaną zgodnie z ustawą z 6 września 2001 r. o transporcie drogowym (j.t. Dz. U. z 2019 r., poz. 2140 ze zm.) obowiązującą przez cały okres realizacji zamówienia;</w:t>
      </w:r>
    </w:p>
    <w:p w14:paraId="1035B7EB" w14:textId="77777777" w:rsidR="000C572A" w:rsidRPr="006E242C" w:rsidRDefault="00DF7B21" w:rsidP="000C572A">
      <w:pPr>
        <w:spacing w:after="120"/>
        <w:ind w:left="426" w:hanging="142"/>
        <w:jc w:val="both"/>
        <w:rPr>
          <w:rFonts w:asciiTheme="minorHAnsi" w:hAnsiTheme="minorHAnsi" w:cstheme="minorHAnsi"/>
        </w:rPr>
      </w:pPr>
      <w:r w:rsidRPr="006E242C">
        <w:rPr>
          <w:rFonts w:asciiTheme="minorHAnsi" w:hAnsiTheme="minorHAnsi" w:cstheme="minorHAnsi"/>
        </w:rPr>
        <w:t>-</w:t>
      </w:r>
      <w:r w:rsidRPr="006E242C">
        <w:rPr>
          <w:rFonts w:asciiTheme="minorHAnsi" w:hAnsiTheme="minorHAnsi" w:cstheme="minorHAnsi"/>
          <w:b/>
        </w:rPr>
        <w:t> </w:t>
      </w:r>
      <w:r w:rsidRPr="006E242C">
        <w:rPr>
          <w:rFonts w:asciiTheme="minorHAnsi" w:hAnsiTheme="minorHAnsi" w:cstheme="minorHAnsi"/>
        </w:rPr>
        <w:t>aktualne ubezpieczenie od odpowiedzialności cywilnej w zakresie prowadzonej działalności związanej z przedmiotem zamówienia na kwotę min. 100.000,00 zł.</w:t>
      </w:r>
    </w:p>
    <w:p w14:paraId="77DD74E8" w14:textId="77777777" w:rsidR="00DF7B21" w:rsidRPr="006E242C" w:rsidRDefault="00DF7B21" w:rsidP="00297908">
      <w:pPr>
        <w:autoSpaceDE w:val="0"/>
        <w:spacing w:after="180"/>
        <w:ind w:left="284"/>
        <w:jc w:val="both"/>
        <w:rPr>
          <w:rFonts w:asciiTheme="minorHAnsi" w:hAnsiTheme="minorHAnsi" w:cstheme="minorHAnsi"/>
          <w:color w:val="000000"/>
        </w:rPr>
      </w:pPr>
      <w:r w:rsidRPr="006E242C">
        <w:rPr>
          <w:rFonts w:asciiTheme="minorHAnsi" w:hAnsiTheme="minorHAnsi" w:cstheme="minorHAnsi"/>
          <w:color w:val="000000"/>
        </w:rPr>
        <w:lastRenderedPageBreak/>
        <w:t xml:space="preserve">Ponadto przed </w:t>
      </w:r>
      <w:r w:rsidR="000C572A" w:rsidRPr="006E242C">
        <w:rPr>
          <w:rFonts w:asciiTheme="minorHAnsi" w:hAnsiTheme="minorHAnsi" w:cstheme="minorHAnsi"/>
          <w:color w:val="000000"/>
        </w:rPr>
        <w:t>realizacją</w:t>
      </w:r>
      <w:r w:rsidRPr="006E242C">
        <w:rPr>
          <w:rFonts w:asciiTheme="minorHAnsi" w:hAnsiTheme="minorHAnsi" w:cstheme="minorHAnsi"/>
          <w:color w:val="000000"/>
        </w:rPr>
        <w:t xml:space="preserve"> umowy udostępnimy pojazd/y do oględzin na wezwanie Zamawiającego</w:t>
      </w:r>
      <w:r w:rsidR="000C572A" w:rsidRPr="006E242C">
        <w:rPr>
          <w:rFonts w:asciiTheme="minorHAnsi" w:hAnsiTheme="minorHAnsi" w:cstheme="minorHAnsi"/>
          <w:color w:val="000000"/>
        </w:rPr>
        <w:t xml:space="preserve"> oraz przekażemy dane kontaktowe do kierowcy i opiekuna wraz z podpisanymi Standardami Ochrony Małoletnich.</w:t>
      </w:r>
    </w:p>
    <w:p w14:paraId="05DACD83" w14:textId="77777777" w:rsidR="00DF7B21" w:rsidRPr="006E242C" w:rsidRDefault="00C14220" w:rsidP="00C14220">
      <w:pPr>
        <w:pStyle w:val="NormalnyWeb"/>
        <w:spacing w:before="0" w:after="0"/>
        <w:ind w:left="425" w:hanging="425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="00DF7B21" w:rsidRPr="006E242C">
        <w:rPr>
          <w:rFonts w:asciiTheme="minorHAnsi" w:hAnsiTheme="minorHAnsi" w:cstheme="minorHAnsi"/>
          <w:color w:val="000000"/>
          <w:sz w:val="22"/>
          <w:szCs w:val="22"/>
        </w:rPr>
        <w:t>. Oświadczamy,</w:t>
      </w:r>
      <w:r w:rsidRPr="006E242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F7B21" w:rsidRPr="006E242C">
        <w:rPr>
          <w:rFonts w:asciiTheme="minorHAnsi" w:hAnsiTheme="minorHAnsi" w:cstheme="minorHAnsi"/>
          <w:color w:val="000000"/>
          <w:sz w:val="22"/>
          <w:szCs w:val="22"/>
        </w:rPr>
        <w:t>że jesteśmy mikroprzedsiębiorstwem</w:t>
      </w:r>
      <w:r w:rsidR="00DF7B21" w:rsidRPr="006E242C">
        <w:rPr>
          <w:rFonts w:asciiTheme="minorHAnsi" w:hAnsiTheme="minorHAnsi" w:cstheme="minorHAnsi"/>
          <w:color w:val="FF0000"/>
          <w:sz w:val="22"/>
          <w:szCs w:val="22"/>
        </w:rPr>
        <w:t>*</w:t>
      </w:r>
      <w:r w:rsidR="00DF7B21" w:rsidRPr="006E242C">
        <w:rPr>
          <w:rFonts w:asciiTheme="minorHAnsi" w:hAnsiTheme="minorHAnsi" w:cstheme="minorHAnsi"/>
          <w:color w:val="000000"/>
          <w:sz w:val="22"/>
          <w:szCs w:val="22"/>
        </w:rPr>
        <w:t>, małym przedsiębiorstwem</w:t>
      </w:r>
      <w:r w:rsidR="00DF7B21" w:rsidRPr="006E242C">
        <w:rPr>
          <w:rFonts w:asciiTheme="minorHAnsi" w:hAnsiTheme="minorHAnsi" w:cstheme="minorHAnsi"/>
          <w:color w:val="FF0000"/>
          <w:sz w:val="22"/>
          <w:szCs w:val="22"/>
        </w:rPr>
        <w:t>*</w:t>
      </w:r>
      <w:r w:rsidR="00DF7B21" w:rsidRPr="006E242C">
        <w:rPr>
          <w:rFonts w:asciiTheme="minorHAnsi" w:hAnsiTheme="minorHAnsi" w:cstheme="minorHAnsi"/>
          <w:color w:val="000000"/>
          <w:sz w:val="22"/>
          <w:szCs w:val="22"/>
        </w:rPr>
        <w:t>, średnim przedsiębiorstwem</w:t>
      </w:r>
      <w:r w:rsidR="00DF7B21" w:rsidRPr="006E242C">
        <w:rPr>
          <w:rFonts w:asciiTheme="minorHAnsi" w:hAnsiTheme="minorHAnsi" w:cstheme="minorHAnsi"/>
          <w:color w:val="FF0000"/>
          <w:sz w:val="22"/>
          <w:szCs w:val="22"/>
        </w:rPr>
        <w:t>*</w:t>
      </w:r>
      <w:r w:rsidR="00DF7B21" w:rsidRPr="006E242C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360ADD5A" w14:textId="77777777" w:rsidR="00DF7B21" w:rsidRPr="006E242C" w:rsidRDefault="00DF7B21" w:rsidP="00360D17">
      <w:pPr>
        <w:pStyle w:val="NormalnyWeb"/>
        <w:spacing w:before="0" w:after="0"/>
        <w:ind w:left="284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color w:val="000000"/>
          <w:sz w:val="22"/>
          <w:szCs w:val="22"/>
        </w:rPr>
        <w:t>Mikroprzedsiębiorstwo</w:t>
      </w:r>
      <w:r w:rsidRPr="006E242C">
        <w:rPr>
          <w:rFonts w:asciiTheme="minorHAnsi" w:hAnsiTheme="minorHAnsi" w:cstheme="minorHAnsi"/>
          <w:color w:val="000000"/>
          <w:sz w:val="22"/>
          <w:szCs w:val="22"/>
        </w:rPr>
        <w:t>: przedsiębiorstwo, które zatrudnia mniej niż 10 osób i którego roczny obrót lub roczna suma bilansowa nie przekracza 2 mln euro.</w:t>
      </w:r>
    </w:p>
    <w:p w14:paraId="59DA9977" w14:textId="77777777" w:rsidR="00DF7B21" w:rsidRPr="006E242C" w:rsidRDefault="00DF7B21" w:rsidP="00360D17">
      <w:pPr>
        <w:pStyle w:val="NormalnyWeb"/>
        <w:spacing w:before="0" w:after="0"/>
        <w:ind w:left="284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color w:val="000000"/>
          <w:sz w:val="22"/>
          <w:szCs w:val="22"/>
        </w:rPr>
        <w:t>Małe przedsiębiorstwo</w:t>
      </w:r>
      <w:r w:rsidRPr="006E242C">
        <w:rPr>
          <w:rFonts w:asciiTheme="minorHAnsi" w:hAnsiTheme="minorHAnsi" w:cstheme="minorHAnsi"/>
          <w:color w:val="000000"/>
          <w:sz w:val="22"/>
          <w:szCs w:val="22"/>
        </w:rPr>
        <w:t>: przedsiębiorstwo, które zatrudnia mniej niż 50 osób i którego roczny obrót lub roczna suma bilansowa nie przekracza 10 mln euro.</w:t>
      </w:r>
    </w:p>
    <w:p w14:paraId="323E46EB" w14:textId="77777777" w:rsidR="00DF7B21" w:rsidRPr="006E242C" w:rsidRDefault="00DF7B21" w:rsidP="00360D17">
      <w:pPr>
        <w:pStyle w:val="NormalnyWeb"/>
        <w:spacing w:before="0" w:after="0"/>
        <w:ind w:left="284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color w:val="000000"/>
          <w:sz w:val="22"/>
          <w:szCs w:val="22"/>
        </w:rPr>
        <w:t>Średnie przedsiębiorstwo</w:t>
      </w:r>
      <w:r w:rsidRPr="006E242C">
        <w:rPr>
          <w:rFonts w:asciiTheme="minorHAnsi" w:hAnsiTheme="minorHAnsi" w:cstheme="minorHAnsi"/>
          <w:color w:val="000000"/>
          <w:sz w:val="22"/>
          <w:szCs w:val="22"/>
        </w:rPr>
        <w:t>: przedsiębiorstwo, które nie jest mikro- lub małym przedsiębiorstwem i które zatrudnia mniej niż 250 osób i którego roczny obrót nie przekracza 50 mln euro lub roczna suma bilansowa nie przekracza 43 mln euro.</w:t>
      </w:r>
    </w:p>
    <w:p w14:paraId="1A33734D" w14:textId="77777777" w:rsidR="00DF7B21" w:rsidRPr="006E242C" w:rsidRDefault="00DF7B21" w:rsidP="00360D17">
      <w:pPr>
        <w:pStyle w:val="NormalnyWeb"/>
        <w:spacing w:before="0" w:after="0"/>
        <w:ind w:left="284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color w:val="000000"/>
          <w:sz w:val="22"/>
          <w:szCs w:val="22"/>
        </w:rPr>
        <w:t>/Pojęcia zaczerpnięte z zaleceń Komisji Unii Europejskiej z dnia 6 maja 2003 r. dot. definicji mikroprzedsiębiorstw oraz małych i średnich przedsiębiorstw (Dz. U. L 124 z 20.5.2003, s. 36)./</w:t>
      </w:r>
    </w:p>
    <w:p w14:paraId="42DB00DA" w14:textId="77777777" w:rsidR="00DF7B21" w:rsidRPr="006E242C" w:rsidRDefault="00DF7B21" w:rsidP="00360D17">
      <w:pPr>
        <w:pStyle w:val="NormalnyWeb"/>
        <w:spacing w:before="0" w:after="0"/>
        <w:ind w:left="284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color w:val="FF0000"/>
          <w:sz w:val="22"/>
          <w:szCs w:val="22"/>
        </w:rPr>
        <w:t>*</w:t>
      </w:r>
      <w:r w:rsidRPr="006E242C">
        <w:rPr>
          <w:rFonts w:asciiTheme="minorHAnsi" w:hAnsiTheme="minorHAnsi" w:cstheme="minorHAnsi"/>
          <w:i/>
          <w:iCs/>
          <w:color w:val="FF0000"/>
          <w:sz w:val="22"/>
          <w:szCs w:val="22"/>
        </w:rPr>
        <w:t xml:space="preserve">niepotrzebne skreślić </w:t>
      </w:r>
    </w:p>
    <w:p w14:paraId="66BC87A8" w14:textId="77777777" w:rsidR="00DF7B21" w:rsidRPr="006E242C" w:rsidRDefault="00DF7B21" w:rsidP="00360D17">
      <w:pPr>
        <w:pStyle w:val="western"/>
        <w:spacing w:before="0" w:after="0"/>
        <w:ind w:left="284" w:firstLine="17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sz w:val="22"/>
          <w:szCs w:val="22"/>
        </w:rPr>
        <w:t>W przypadku składania oferty wspólnej przez kilku przedsiębiorców</w:t>
      </w:r>
      <w:r w:rsidRPr="006E242C">
        <w:rPr>
          <w:rFonts w:asciiTheme="minorHAnsi" w:hAnsiTheme="minorHAnsi" w:cstheme="minorHAnsi"/>
          <w:sz w:val="22"/>
          <w:szCs w:val="22"/>
        </w:rPr>
        <w:t xml:space="preserve"> (tzw. konsorcjum) </w:t>
      </w:r>
      <w:r w:rsidRPr="006E242C">
        <w:rPr>
          <w:rFonts w:asciiTheme="minorHAnsi" w:hAnsiTheme="minorHAnsi" w:cstheme="minorHAnsi"/>
          <w:b/>
          <w:bCs/>
          <w:sz w:val="22"/>
          <w:szCs w:val="22"/>
        </w:rPr>
        <w:t>lub przez spółkę cywilną</w:t>
      </w:r>
      <w:r w:rsidRPr="006E242C">
        <w:rPr>
          <w:rFonts w:asciiTheme="minorHAnsi" w:hAnsiTheme="minorHAnsi" w:cstheme="minorHAnsi"/>
          <w:sz w:val="22"/>
          <w:szCs w:val="22"/>
        </w:rPr>
        <w:t>, każdy ze wspólników konsorcjum lub spółki cywilnej musi złożyć ww. oświadczenie.</w:t>
      </w:r>
    </w:p>
    <w:p w14:paraId="69AD176A" w14:textId="77777777" w:rsidR="00DF7B21" w:rsidRPr="006E242C" w:rsidRDefault="00DF7B21" w:rsidP="00360D17">
      <w:pPr>
        <w:pStyle w:val="western"/>
        <w:spacing w:before="0" w:after="0"/>
        <w:ind w:left="284" w:firstLine="17"/>
        <w:rPr>
          <w:rFonts w:asciiTheme="minorHAnsi" w:hAnsiTheme="minorHAnsi" w:cstheme="minorHAnsi"/>
          <w:sz w:val="22"/>
          <w:szCs w:val="22"/>
        </w:rPr>
      </w:pPr>
    </w:p>
    <w:p w14:paraId="3068201D" w14:textId="44A5A882" w:rsidR="00DF7B21" w:rsidRPr="006E242C" w:rsidRDefault="00C14220" w:rsidP="00360D17">
      <w:pPr>
        <w:pStyle w:val="western"/>
        <w:spacing w:before="0" w:after="0"/>
        <w:ind w:left="284" w:hanging="425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9</w:t>
      </w:r>
      <w:r w:rsidR="00DF7B21" w:rsidRPr="006E242C">
        <w:rPr>
          <w:rFonts w:asciiTheme="minorHAnsi" w:hAnsiTheme="minorHAnsi" w:cstheme="minorHAnsi"/>
          <w:sz w:val="22"/>
          <w:szCs w:val="22"/>
        </w:rPr>
        <w:t>. Podajemy adres strony internetowej, na której są dostępne w formie elektronicznej: odpis z właściwego rejestru lub z centralnej ewidencji i informacji o działalności gospodarczej: …………………</w:t>
      </w:r>
      <w:r w:rsidR="006E242C">
        <w:rPr>
          <w:rFonts w:asciiTheme="minorHAnsi" w:hAnsiTheme="minorHAnsi" w:cstheme="minorHAnsi"/>
          <w:sz w:val="22"/>
          <w:szCs w:val="22"/>
        </w:rPr>
        <w:t>……………………..</w:t>
      </w:r>
    </w:p>
    <w:p w14:paraId="25A4D3E0" w14:textId="77777777" w:rsidR="00DF7B21" w:rsidRPr="006E242C" w:rsidRDefault="00DF7B21" w:rsidP="00360D17">
      <w:pPr>
        <w:pStyle w:val="western"/>
        <w:spacing w:before="0" w:after="0"/>
        <w:ind w:left="284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sz w:val="22"/>
          <w:szCs w:val="22"/>
        </w:rPr>
        <w:t>W przypadku składania oferty wspólnej przez kilku przedsiębiorców</w:t>
      </w:r>
      <w:r w:rsidRPr="006E242C">
        <w:rPr>
          <w:rFonts w:asciiTheme="minorHAnsi" w:hAnsiTheme="minorHAnsi" w:cstheme="minorHAnsi"/>
          <w:sz w:val="22"/>
          <w:szCs w:val="22"/>
        </w:rPr>
        <w:t xml:space="preserve"> (tzw. konsorcjum) </w:t>
      </w:r>
      <w:r w:rsidRPr="006E242C">
        <w:rPr>
          <w:rFonts w:asciiTheme="minorHAnsi" w:hAnsiTheme="minorHAnsi" w:cstheme="minorHAnsi"/>
          <w:b/>
          <w:bCs/>
          <w:sz w:val="22"/>
          <w:szCs w:val="22"/>
        </w:rPr>
        <w:t>lub przez spółkę cywilną</w:t>
      </w:r>
      <w:r w:rsidRPr="006E242C">
        <w:rPr>
          <w:rFonts w:asciiTheme="minorHAnsi" w:hAnsiTheme="minorHAnsi" w:cstheme="minorHAnsi"/>
          <w:sz w:val="22"/>
          <w:szCs w:val="22"/>
        </w:rPr>
        <w:t>, każdy ze wspólników konsorcjum lub spółki cywilnej musi podać ww. adres.</w:t>
      </w:r>
    </w:p>
    <w:p w14:paraId="3F60FBF6" w14:textId="77777777" w:rsidR="00DF7B21" w:rsidRPr="006E242C" w:rsidRDefault="00DF7B21" w:rsidP="00360D17">
      <w:pPr>
        <w:pStyle w:val="western"/>
        <w:spacing w:before="0" w:after="0"/>
        <w:ind w:left="284" w:hanging="425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1</w:t>
      </w:r>
      <w:r w:rsidR="00C14220" w:rsidRPr="006E242C">
        <w:rPr>
          <w:rFonts w:asciiTheme="minorHAnsi" w:hAnsiTheme="minorHAnsi" w:cstheme="minorHAnsi"/>
          <w:color w:val="000000"/>
          <w:sz w:val="22"/>
          <w:szCs w:val="22"/>
        </w:rPr>
        <w:t>0</w:t>
      </w:r>
      <w:r w:rsidRPr="006E242C">
        <w:rPr>
          <w:rFonts w:asciiTheme="minorHAnsi" w:hAnsiTheme="minorHAnsi" w:cstheme="minorHAnsi"/>
          <w:sz w:val="22"/>
          <w:szCs w:val="22"/>
        </w:rPr>
        <w:t>. Oświadczamy, że wypełniliśmy obowiązki informacyjne przewidziane w art. 13 lub art. 14 RODO wobec osób fizycznych, od których dane osobowe bezpośrednio lub pośrednio pozyskaliśmy w celu ubiegania się o udzielenie zamówienia publicznego w niniejszym postępowaniu.</w:t>
      </w:r>
      <w:r w:rsidRPr="006E242C">
        <w:rPr>
          <w:rFonts w:asciiTheme="minorHAnsi" w:hAnsiTheme="minorHAnsi" w:cstheme="minorHAnsi"/>
          <w:color w:val="FF0000"/>
          <w:sz w:val="22"/>
          <w:szCs w:val="22"/>
        </w:rPr>
        <w:t>*</w:t>
      </w:r>
    </w:p>
    <w:p w14:paraId="06AEE011" w14:textId="77777777" w:rsidR="00DF7B21" w:rsidRPr="006E242C" w:rsidRDefault="00DF7B21" w:rsidP="00360D17">
      <w:pPr>
        <w:pStyle w:val="western"/>
        <w:spacing w:before="0" w:after="0"/>
        <w:ind w:left="425" w:hanging="198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color w:val="FF0000"/>
          <w:sz w:val="22"/>
          <w:szCs w:val="22"/>
        </w:rPr>
        <w:t>* </w:t>
      </w:r>
      <w:r w:rsidRPr="006E242C">
        <w:rPr>
          <w:rFonts w:asciiTheme="minorHAnsi" w:hAnsiTheme="minorHAnsi" w:cstheme="minorHAnsi"/>
          <w:i/>
          <w:iCs/>
          <w:sz w:val="22"/>
          <w:szCs w:val="22"/>
        </w:rPr>
        <w:t>w przypadku, gdy wykonawca nie przekazuje danych osobowych innych niż bezpośrednio jego dotyczących lub zachodzi wyłączenie stosowania obowiązku informacyjnego, stosownie do art. 13 ust. 4 lub art. 14 ust. 5 RODO, treści oświadczenia wykonawca nie składa – należy usunąć treść oświadczenia poprzez jego wykreślenie</w:t>
      </w:r>
    </w:p>
    <w:p w14:paraId="7DD69B87" w14:textId="77777777" w:rsidR="00DF7B21" w:rsidRPr="006E242C" w:rsidRDefault="00DF7B21" w:rsidP="00360D17">
      <w:pPr>
        <w:pStyle w:val="western"/>
        <w:spacing w:before="0" w:after="0"/>
        <w:ind w:left="284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i/>
          <w:iCs/>
          <w:sz w:val="22"/>
          <w:szCs w:val="22"/>
        </w:rPr>
        <w:t xml:space="preserve">RODO - rozporządzenie Parlamentu Europejskiego i Rady (UE) 2016/679 z dnia 27 kwietnia 2016 r. w sprawie ochrony osób fizycznych w związku z przetwarzaniem danych osobowych i w sprawie swobodnego przepływu takich danych oraz uchylenia dyrektywy 95/46/WE (ogólne rozporządzenie o ochronie danych) (Dz. Urz. UE L 119 z 04.05.2016, str. 1, ze zm.). </w:t>
      </w:r>
    </w:p>
    <w:p w14:paraId="2D198274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46AE7215" w14:textId="77777777" w:rsidR="00DF7B21" w:rsidRPr="006E242C" w:rsidRDefault="00DF7B21" w:rsidP="00360D17">
      <w:pPr>
        <w:pStyle w:val="western"/>
        <w:spacing w:before="0" w:after="0"/>
        <w:ind w:left="6152"/>
        <w:jc w:val="center"/>
        <w:rPr>
          <w:rFonts w:asciiTheme="minorHAnsi" w:hAnsiTheme="minorHAnsi" w:cstheme="minorHAnsi"/>
          <w:sz w:val="22"/>
          <w:szCs w:val="22"/>
        </w:rPr>
      </w:pPr>
    </w:p>
    <w:p w14:paraId="2D5B7695" w14:textId="77777777" w:rsidR="00C14220" w:rsidRPr="006E242C" w:rsidRDefault="00C14220" w:rsidP="00360D17">
      <w:pPr>
        <w:pStyle w:val="western"/>
        <w:spacing w:before="0" w:after="0"/>
        <w:ind w:left="6152"/>
        <w:jc w:val="center"/>
        <w:rPr>
          <w:rFonts w:asciiTheme="minorHAnsi" w:hAnsiTheme="minorHAnsi" w:cstheme="minorHAnsi"/>
          <w:sz w:val="22"/>
          <w:szCs w:val="22"/>
        </w:rPr>
      </w:pPr>
    </w:p>
    <w:p w14:paraId="28E0FBA3" w14:textId="77777777" w:rsidR="00DF7B21" w:rsidRPr="006E242C" w:rsidRDefault="00DF7B21" w:rsidP="00360D17">
      <w:pPr>
        <w:pStyle w:val="western"/>
        <w:spacing w:before="0" w:after="0"/>
        <w:ind w:left="6152"/>
        <w:jc w:val="center"/>
        <w:rPr>
          <w:rFonts w:asciiTheme="minorHAnsi" w:hAnsiTheme="minorHAnsi" w:cstheme="minorHAnsi"/>
          <w:sz w:val="22"/>
          <w:szCs w:val="22"/>
        </w:rPr>
      </w:pPr>
    </w:p>
    <w:p w14:paraId="5A2256F5" w14:textId="77777777" w:rsidR="00DF7B21" w:rsidRPr="006E242C" w:rsidRDefault="00DF7B21" w:rsidP="00360D17">
      <w:pPr>
        <w:pStyle w:val="western"/>
        <w:spacing w:before="0" w:after="0"/>
        <w:ind w:left="6152"/>
        <w:jc w:val="center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.......................................</w:t>
      </w:r>
    </w:p>
    <w:p w14:paraId="726EDE6D" w14:textId="77777777" w:rsidR="00DF7B21" w:rsidRPr="006E242C" w:rsidRDefault="00DF7B21" w:rsidP="00360D17">
      <w:pPr>
        <w:pStyle w:val="western"/>
        <w:spacing w:before="0" w:after="0"/>
        <w:ind w:left="6152"/>
        <w:jc w:val="center"/>
        <w:rPr>
          <w:rFonts w:asciiTheme="minorHAnsi" w:hAnsiTheme="minorHAnsi" w:cstheme="minorHAnsi"/>
          <w:sz w:val="22"/>
          <w:szCs w:val="22"/>
        </w:rPr>
      </w:pPr>
    </w:p>
    <w:p w14:paraId="2257EB3E" w14:textId="77777777" w:rsidR="00DF7B21" w:rsidRPr="006E242C" w:rsidRDefault="00DF7B21" w:rsidP="00360D17">
      <w:pPr>
        <w:pStyle w:val="western"/>
        <w:spacing w:before="0" w:after="0"/>
        <w:ind w:left="34" w:firstLine="5630"/>
        <w:jc w:val="right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Podpisy </w:t>
      </w:r>
      <w:r w:rsidRPr="006E242C">
        <w:rPr>
          <w:rFonts w:asciiTheme="minorHAnsi" w:hAnsiTheme="minorHAnsi" w:cstheme="minorHAnsi"/>
          <w:i/>
          <w:iCs/>
          <w:sz w:val="22"/>
          <w:szCs w:val="22"/>
        </w:rPr>
        <w:t>osób uprawnionych do składania</w:t>
      </w:r>
    </w:p>
    <w:p w14:paraId="21E875E1" w14:textId="77777777" w:rsidR="00DF7B21" w:rsidRPr="006E242C" w:rsidRDefault="00DF7B21" w:rsidP="00360D17">
      <w:pPr>
        <w:pStyle w:val="western"/>
        <w:spacing w:before="0" w:after="0"/>
        <w:ind w:left="34" w:firstLine="5630"/>
        <w:jc w:val="right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i/>
          <w:iCs/>
          <w:sz w:val="22"/>
          <w:szCs w:val="22"/>
        </w:rPr>
        <w:t>oświadczeń woli  w imieniu wykonawcy</w:t>
      </w:r>
    </w:p>
    <w:p w14:paraId="6DFEEFBC" w14:textId="77777777" w:rsidR="0044242E" w:rsidRPr="006E242C" w:rsidRDefault="0044242E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683FE592" w14:textId="77777777" w:rsidR="0044242E" w:rsidRPr="006E242C" w:rsidRDefault="0044242E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76570FFE" w14:textId="77777777" w:rsidR="0044242E" w:rsidRPr="006E242C" w:rsidRDefault="0044242E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050D6A14" w14:textId="77777777" w:rsidR="0044242E" w:rsidRPr="006E242C" w:rsidRDefault="0044242E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6EAB3CD5" w14:textId="77777777" w:rsidR="0044242E" w:rsidRPr="006E242C" w:rsidRDefault="0044242E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3A49A0BB" w14:textId="77777777" w:rsidR="0044242E" w:rsidRPr="006E242C" w:rsidRDefault="0044242E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35A7E865" w14:textId="77777777" w:rsidR="0044242E" w:rsidRPr="006E242C" w:rsidRDefault="0044242E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058B48F5" w14:textId="77777777" w:rsidR="0044242E" w:rsidRPr="006E242C" w:rsidRDefault="0044242E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4B7A7F73" w14:textId="77777777" w:rsidR="0044242E" w:rsidRPr="006E242C" w:rsidRDefault="0044242E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35782B35" w14:textId="77777777" w:rsidR="0044242E" w:rsidRPr="006E242C" w:rsidRDefault="0044242E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466501FB" w14:textId="77777777" w:rsidR="00DF7B21" w:rsidRPr="006E242C" w:rsidRDefault="0065203E" w:rsidP="00360D17">
      <w:pPr>
        <w:pStyle w:val="western"/>
        <w:spacing w:before="0" w:after="0"/>
        <w:jc w:val="right"/>
        <w:rPr>
          <w:rFonts w:asciiTheme="minorHAnsi" w:hAnsiTheme="minorHAnsi" w:cstheme="minorHAnsi"/>
          <w:i/>
          <w:iCs/>
          <w:color w:val="000000"/>
          <w:sz w:val="22"/>
          <w:szCs w:val="22"/>
        </w:rPr>
      </w:pPr>
      <w:r w:rsidRPr="006E242C">
        <w:rPr>
          <w:rFonts w:asciiTheme="minorHAnsi" w:hAnsiTheme="minorHAnsi" w:cstheme="minorHAnsi"/>
          <w:i/>
          <w:iCs/>
          <w:sz w:val="22"/>
          <w:szCs w:val="22"/>
        </w:rPr>
        <w:lastRenderedPageBreak/>
        <w:t xml:space="preserve">Załącznik nr </w:t>
      </w:r>
      <w:r w:rsidR="00C14220" w:rsidRPr="006E242C">
        <w:rPr>
          <w:rFonts w:asciiTheme="minorHAnsi" w:hAnsiTheme="minorHAnsi" w:cstheme="minorHAnsi"/>
          <w:i/>
          <w:iCs/>
          <w:sz w:val="22"/>
          <w:szCs w:val="22"/>
        </w:rPr>
        <w:t>2</w:t>
      </w:r>
      <w:r w:rsidR="00C14220" w:rsidRPr="006E242C">
        <w:rPr>
          <w:rFonts w:asciiTheme="minorHAnsi" w:hAnsiTheme="minorHAnsi" w:cstheme="minorHAnsi"/>
          <w:i/>
          <w:iCs/>
          <w:color w:val="000000"/>
          <w:sz w:val="22"/>
          <w:szCs w:val="22"/>
        </w:rPr>
        <w:t xml:space="preserve"> do ZAPYTANIA OFERTOWEGO</w:t>
      </w:r>
    </w:p>
    <w:p w14:paraId="2C09D0BA" w14:textId="77777777" w:rsidR="00AC1FA0" w:rsidRPr="006E242C" w:rsidRDefault="00AC1FA0" w:rsidP="00AC1FA0">
      <w:pPr>
        <w:pStyle w:val="NormalnyWeb"/>
        <w:spacing w:before="0" w:after="0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6E242C">
        <w:rPr>
          <w:rFonts w:asciiTheme="minorHAnsi" w:hAnsiTheme="minorHAnsi" w:cstheme="minorHAnsi"/>
          <w:b/>
          <w:sz w:val="22"/>
          <w:szCs w:val="22"/>
        </w:rPr>
        <w:t>ZOPO.26.</w:t>
      </w:r>
      <w:r w:rsidR="00432E90" w:rsidRPr="006E242C">
        <w:rPr>
          <w:rFonts w:asciiTheme="minorHAnsi" w:hAnsiTheme="minorHAnsi" w:cstheme="minorHAnsi"/>
          <w:b/>
          <w:sz w:val="22"/>
          <w:szCs w:val="22"/>
        </w:rPr>
        <w:t>1</w:t>
      </w:r>
      <w:r w:rsidRPr="006E242C">
        <w:rPr>
          <w:rFonts w:asciiTheme="minorHAnsi" w:hAnsiTheme="minorHAnsi" w:cstheme="minorHAnsi"/>
          <w:b/>
          <w:sz w:val="22"/>
          <w:szCs w:val="22"/>
        </w:rPr>
        <w:t>.1.202</w:t>
      </w:r>
      <w:r w:rsidR="00432E90" w:rsidRPr="006E242C">
        <w:rPr>
          <w:rFonts w:asciiTheme="minorHAnsi" w:hAnsiTheme="minorHAnsi" w:cstheme="minorHAnsi"/>
          <w:b/>
          <w:sz w:val="22"/>
          <w:szCs w:val="22"/>
        </w:rPr>
        <w:t>6</w:t>
      </w:r>
    </w:p>
    <w:p w14:paraId="0F99418C" w14:textId="77777777" w:rsidR="00AC1FA0" w:rsidRPr="006E242C" w:rsidRDefault="00AC1FA0" w:rsidP="00360D17">
      <w:pPr>
        <w:pStyle w:val="western"/>
        <w:spacing w:before="0" w:after="0"/>
        <w:jc w:val="right"/>
        <w:rPr>
          <w:rFonts w:asciiTheme="minorHAnsi" w:hAnsiTheme="minorHAnsi" w:cstheme="minorHAnsi"/>
          <w:sz w:val="22"/>
          <w:szCs w:val="22"/>
        </w:rPr>
      </w:pPr>
    </w:p>
    <w:p w14:paraId="57D746CB" w14:textId="77777777" w:rsidR="00432E90" w:rsidRPr="006E242C" w:rsidRDefault="00432E90" w:rsidP="00360D17">
      <w:pPr>
        <w:pStyle w:val="western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78C3CD5B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sz w:val="22"/>
          <w:szCs w:val="22"/>
        </w:rPr>
        <w:t>ZAMAWIAJĄCY:</w:t>
      </w:r>
    </w:p>
    <w:p w14:paraId="0AAA26AE" w14:textId="77777777" w:rsidR="0044242E" w:rsidRPr="006E242C" w:rsidRDefault="0044242E" w:rsidP="0044242E">
      <w:pPr>
        <w:keepNext/>
        <w:keepLines/>
        <w:spacing w:after="0" w:line="240" w:lineRule="auto"/>
        <w:outlineLvl w:val="4"/>
        <w:rPr>
          <w:rFonts w:asciiTheme="minorHAnsi" w:hAnsiTheme="minorHAnsi" w:cstheme="minorHAnsi"/>
          <w:b/>
          <w:color w:val="2E74B5"/>
          <w:lang w:eastAsia="pl-PL"/>
        </w:rPr>
      </w:pPr>
      <w:r w:rsidRPr="006E242C">
        <w:rPr>
          <w:rFonts w:asciiTheme="minorHAnsi" w:hAnsiTheme="minorHAnsi" w:cstheme="minorHAnsi"/>
          <w:b/>
          <w:color w:val="000000"/>
          <w:lang w:eastAsia="pl-PL"/>
        </w:rPr>
        <w:t>Zespół Obsługi Placówek Oświatowych w Janowie</w:t>
      </w:r>
    </w:p>
    <w:p w14:paraId="3C9A9630" w14:textId="77777777" w:rsidR="0044242E" w:rsidRPr="006E242C" w:rsidRDefault="0044242E" w:rsidP="0044242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kern w:val="2"/>
          <w:lang w:eastAsia="ar-SA"/>
        </w:rPr>
      </w:pPr>
      <w:r w:rsidRPr="006E242C">
        <w:rPr>
          <w:rFonts w:asciiTheme="minorHAnsi" w:eastAsia="Times New Roman" w:hAnsiTheme="minorHAnsi" w:cstheme="minorHAnsi"/>
          <w:b/>
          <w:bCs/>
          <w:kern w:val="2"/>
          <w:lang w:eastAsia="ar-SA"/>
        </w:rPr>
        <w:t>ul. Szkolna 2</w:t>
      </w:r>
    </w:p>
    <w:p w14:paraId="11807307" w14:textId="77777777" w:rsidR="0044242E" w:rsidRPr="006E242C" w:rsidRDefault="0044242E" w:rsidP="0044242E">
      <w:pPr>
        <w:suppressAutoHyphens/>
        <w:spacing w:after="0" w:line="240" w:lineRule="auto"/>
        <w:jc w:val="both"/>
        <w:rPr>
          <w:rFonts w:asciiTheme="minorHAnsi" w:eastAsia="Times New Roman" w:hAnsiTheme="minorHAnsi" w:cstheme="minorHAnsi"/>
          <w:b/>
          <w:kern w:val="2"/>
          <w:lang w:eastAsia="ar-SA"/>
        </w:rPr>
      </w:pPr>
      <w:r w:rsidRPr="006E242C">
        <w:rPr>
          <w:rFonts w:asciiTheme="minorHAnsi" w:eastAsia="Times New Roman" w:hAnsiTheme="minorHAnsi" w:cstheme="minorHAnsi"/>
          <w:b/>
          <w:bCs/>
          <w:kern w:val="2"/>
          <w:lang w:eastAsia="ar-SA"/>
        </w:rPr>
        <w:t>42-253 Janów</w:t>
      </w:r>
    </w:p>
    <w:p w14:paraId="07C980E1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5861E718" w14:textId="77777777" w:rsidR="00432E90" w:rsidRPr="006E242C" w:rsidRDefault="00432E90" w:rsidP="00360D17">
      <w:pPr>
        <w:pStyle w:val="western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EEB55C4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sz w:val="22"/>
          <w:szCs w:val="22"/>
        </w:rPr>
        <w:t>WYKONAWCA:</w:t>
      </w:r>
    </w:p>
    <w:p w14:paraId="65461612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 xml:space="preserve">Nazwa firmy (wykonawcy): ............................................ </w:t>
      </w:r>
    </w:p>
    <w:p w14:paraId="4CC99086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</w:t>
      </w:r>
    </w:p>
    <w:p w14:paraId="6BBA324E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 xml:space="preserve">Adres wykonawcy: ........................................................ </w:t>
      </w:r>
    </w:p>
    <w:p w14:paraId="6128BB11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</w:t>
      </w:r>
    </w:p>
    <w:p w14:paraId="729D6832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NIP: ............................................................................</w:t>
      </w:r>
    </w:p>
    <w:p w14:paraId="1BB32B05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REGON: .......................................................................</w:t>
      </w:r>
    </w:p>
    <w:p w14:paraId="4386252D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KRS: ...........................................................................</w:t>
      </w:r>
    </w:p>
    <w:p w14:paraId="0C4CF855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reprezentowany przez:</w:t>
      </w:r>
    </w:p>
    <w:p w14:paraId="7FDF8534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</w:t>
      </w:r>
    </w:p>
    <w:p w14:paraId="3D06222A" w14:textId="77777777" w:rsidR="00DF7B21" w:rsidRPr="006E242C" w:rsidRDefault="00DF7B21" w:rsidP="00360D17">
      <w:pPr>
        <w:pStyle w:val="western"/>
        <w:spacing w:before="0" w:after="0"/>
        <w:ind w:right="567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i/>
          <w:iCs/>
          <w:sz w:val="22"/>
          <w:szCs w:val="22"/>
        </w:rPr>
        <w:t>Imię i nazwisko, stanowisko/podstawa do reprezentacji</w:t>
      </w:r>
    </w:p>
    <w:p w14:paraId="2F596BEB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148DD4DD" w14:textId="77777777" w:rsidR="00B33DA2" w:rsidRPr="006E242C" w:rsidRDefault="00B33DA2" w:rsidP="00C14220">
      <w:pPr>
        <w:pStyle w:val="western"/>
        <w:spacing w:before="0" w:after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02BE87F" w14:textId="77777777" w:rsidR="00DF7B21" w:rsidRPr="006E242C" w:rsidRDefault="00DF7B21" w:rsidP="00C14220">
      <w:pPr>
        <w:pStyle w:val="western"/>
        <w:spacing w:before="0" w:after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sz w:val="22"/>
          <w:szCs w:val="22"/>
        </w:rPr>
        <w:t xml:space="preserve">OŚWIADCZENIE </w:t>
      </w:r>
      <w:r w:rsidR="00C14220" w:rsidRPr="006E242C">
        <w:rPr>
          <w:rFonts w:asciiTheme="minorHAnsi" w:hAnsiTheme="minorHAnsi" w:cstheme="minorHAnsi"/>
          <w:b/>
          <w:bCs/>
          <w:sz w:val="22"/>
          <w:szCs w:val="22"/>
        </w:rPr>
        <w:t>WYKONAWCY</w:t>
      </w:r>
    </w:p>
    <w:p w14:paraId="4F830B2E" w14:textId="77777777" w:rsidR="00C14220" w:rsidRPr="006E242C" w:rsidRDefault="00C14220" w:rsidP="00C14220">
      <w:pPr>
        <w:pStyle w:val="western"/>
        <w:spacing w:before="0" w:after="0"/>
        <w:jc w:val="center"/>
        <w:rPr>
          <w:rFonts w:asciiTheme="minorHAnsi" w:hAnsiTheme="minorHAnsi" w:cstheme="minorHAnsi"/>
          <w:sz w:val="22"/>
          <w:szCs w:val="22"/>
        </w:rPr>
      </w:pPr>
    </w:p>
    <w:p w14:paraId="7150C2A4" w14:textId="77777777" w:rsidR="007A6162" w:rsidRPr="006E242C" w:rsidRDefault="00DF7B21" w:rsidP="00EF7AFE">
      <w:pPr>
        <w:pStyle w:val="western"/>
        <w:spacing w:before="0" w:after="0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 xml:space="preserve">Na potrzeby </w:t>
      </w:r>
      <w:r w:rsidR="00B33DA2" w:rsidRPr="006E242C">
        <w:rPr>
          <w:rFonts w:asciiTheme="minorHAnsi" w:hAnsiTheme="minorHAnsi" w:cstheme="minorHAnsi"/>
          <w:sz w:val="22"/>
          <w:szCs w:val="22"/>
        </w:rPr>
        <w:t>ZAPYTANIA OFERTOWEGO pn.</w:t>
      </w:r>
      <w:r w:rsidRPr="006E242C">
        <w:rPr>
          <w:rFonts w:asciiTheme="minorHAnsi" w:hAnsiTheme="minorHAnsi" w:cstheme="minorHAnsi"/>
          <w:sz w:val="22"/>
          <w:szCs w:val="22"/>
        </w:rPr>
        <w:t xml:space="preserve"> </w:t>
      </w:r>
      <w:r w:rsidR="00E7312C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„</w:t>
      </w:r>
      <w:r w:rsidR="00B33DA2" w:rsidRPr="006E242C">
        <w:rPr>
          <w:rFonts w:asciiTheme="minorHAnsi" w:hAnsiTheme="minorHAnsi" w:cstheme="minorHAnsi"/>
          <w:b/>
          <w:sz w:val="22"/>
          <w:szCs w:val="22"/>
        </w:rPr>
        <w:t>Dowóz uczniów niepełnosprawnych z terenu gminy Janów do placówki w Psarach – Kolonia wraz z zapewnieniem opieki podczas dowozu</w:t>
      </w:r>
      <w:r w:rsidR="00B33DA2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E7312C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w roku szkolnym </w:t>
      </w:r>
      <w:r w:rsidR="001E1A9B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202</w:t>
      </w:r>
      <w:r w:rsidR="00432E90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6</w:t>
      </w:r>
      <w:r w:rsidR="00E7312C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/</w:t>
      </w:r>
      <w:r w:rsidR="001E1A9B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202</w:t>
      </w:r>
      <w:r w:rsidR="00432E90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>7</w:t>
      </w:r>
      <w:r w:rsidR="00E7312C" w:rsidRPr="006E242C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” </w:t>
      </w:r>
    </w:p>
    <w:p w14:paraId="4248131A" w14:textId="77777777" w:rsidR="00DF7B21" w:rsidRPr="006E242C" w:rsidRDefault="00DF7B21" w:rsidP="00EF7AFE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 xml:space="preserve">prowadzonego przez </w:t>
      </w:r>
      <w:r w:rsidR="0065203E" w:rsidRPr="006E242C">
        <w:rPr>
          <w:rFonts w:asciiTheme="minorHAnsi" w:hAnsiTheme="minorHAnsi" w:cstheme="minorHAnsi"/>
          <w:b/>
          <w:bCs/>
          <w:sz w:val="22"/>
          <w:szCs w:val="22"/>
        </w:rPr>
        <w:t>Zespół Obsługi Placówek Oświatowych w Janowie</w:t>
      </w:r>
      <w:r w:rsidRPr="006E242C">
        <w:rPr>
          <w:rFonts w:asciiTheme="minorHAnsi" w:hAnsiTheme="minorHAnsi" w:cstheme="minorHAnsi"/>
          <w:sz w:val="22"/>
          <w:szCs w:val="22"/>
        </w:rPr>
        <w:t>, oświadczam, co następuje:</w:t>
      </w:r>
      <w:r w:rsidR="00E7312C" w:rsidRPr="006E242C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A35F8F5" w14:textId="22392B23" w:rsidR="00EF7AFE" w:rsidRPr="006E242C" w:rsidRDefault="006E242C" w:rsidP="006E242C">
      <w:pPr>
        <w:pStyle w:val="Akapitzlist"/>
        <w:widowControl w:val="0"/>
        <w:numPr>
          <w:ilvl w:val="0"/>
          <w:numId w:val="50"/>
        </w:numPr>
        <w:suppressAutoHyphens/>
        <w:spacing w:after="0" w:line="240" w:lineRule="auto"/>
        <w:jc w:val="both"/>
        <w:rPr>
          <w:rFonts w:asciiTheme="minorHAnsi" w:hAnsiTheme="minorHAnsi" w:cstheme="minorHAnsi"/>
        </w:rPr>
      </w:pPr>
      <w:r w:rsidRPr="006E242C">
        <w:rPr>
          <w:rFonts w:asciiTheme="minorHAnsi" w:eastAsia="Times New Roman" w:hAnsiTheme="minorHAnsi" w:cstheme="minorHAnsi"/>
          <w:lang w:eastAsia="pl-PL"/>
        </w:rPr>
        <w:t>Posiadam odpowiednią wiedzę i doświadczenie pozwalające na wykonanie przedmiotu zamówienia, tj. w okresie ostatnich 3 lat zrealizowałem co najmniej jedną usługę przewozu osób z niepełnosprawnościami trwającą minimum 3 miesiące, zgodnie z wymogami Sekcji IV pkt 1 Zapytania Ofertowego.</w:t>
      </w:r>
      <w:r w:rsidR="00EF7AFE" w:rsidRPr="006E242C">
        <w:rPr>
          <w:rFonts w:asciiTheme="minorHAnsi" w:hAnsiTheme="minorHAnsi" w:cstheme="minorHAnsi"/>
        </w:rPr>
        <w:t>.</w:t>
      </w:r>
    </w:p>
    <w:p w14:paraId="585924E2" w14:textId="77777777" w:rsidR="00B33DA2" w:rsidRPr="006E242C" w:rsidRDefault="00B33DA2" w:rsidP="00EF7AFE">
      <w:pPr>
        <w:widowControl w:val="0"/>
        <w:numPr>
          <w:ilvl w:val="0"/>
          <w:numId w:val="50"/>
        </w:numPr>
        <w:suppressAutoHyphens/>
        <w:spacing w:after="0" w:line="240" w:lineRule="auto"/>
        <w:jc w:val="both"/>
        <w:rPr>
          <w:rFonts w:asciiTheme="minorHAnsi" w:hAnsiTheme="minorHAnsi" w:cstheme="minorHAnsi"/>
        </w:rPr>
      </w:pPr>
      <w:r w:rsidRPr="006E242C">
        <w:rPr>
          <w:rFonts w:asciiTheme="minorHAnsi" w:eastAsia="Times New Roman" w:hAnsiTheme="minorHAnsi" w:cstheme="minorHAnsi"/>
          <w:lang w:eastAsia="pl-PL"/>
        </w:rPr>
        <w:t>Dysponuję odpowiednim potencjałem technicznym oraz osobami zdolnymi do wykonania zamówienia</w:t>
      </w:r>
    </w:p>
    <w:p w14:paraId="6EE8D2AE" w14:textId="77777777" w:rsidR="00B33DA2" w:rsidRPr="006E242C" w:rsidRDefault="00B33DA2" w:rsidP="00EF7AFE">
      <w:pPr>
        <w:widowControl w:val="0"/>
        <w:numPr>
          <w:ilvl w:val="0"/>
          <w:numId w:val="50"/>
        </w:numPr>
        <w:suppressAutoHyphens/>
        <w:spacing w:after="0" w:line="240" w:lineRule="auto"/>
        <w:jc w:val="both"/>
        <w:rPr>
          <w:rFonts w:asciiTheme="minorHAnsi" w:hAnsiTheme="minorHAnsi" w:cstheme="minorHAnsi"/>
        </w:rPr>
      </w:pPr>
      <w:r w:rsidRPr="006E242C">
        <w:rPr>
          <w:rFonts w:asciiTheme="minorHAnsi" w:eastAsia="Times New Roman" w:hAnsiTheme="minorHAnsi" w:cstheme="minorHAnsi"/>
          <w:shd w:val="clear" w:color="auto" w:fill="FFFFFF"/>
          <w:lang w:eastAsia="pl-PL"/>
        </w:rPr>
        <w:t>Znajduje się w sytuacji ekonomicznej i finansowej gwarantującej wykonanie zamówienia.</w:t>
      </w:r>
    </w:p>
    <w:p w14:paraId="74E76295" w14:textId="77777777" w:rsidR="00B33DA2" w:rsidRPr="006E242C" w:rsidRDefault="00B33DA2" w:rsidP="00EF7AFE">
      <w:pPr>
        <w:pStyle w:val="Akapitzlist"/>
        <w:widowControl w:val="0"/>
        <w:numPr>
          <w:ilvl w:val="0"/>
          <w:numId w:val="50"/>
        </w:numPr>
        <w:suppressAutoHyphens/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6E242C">
        <w:rPr>
          <w:rFonts w:asciiTheme="minorHAnsi" w:eastAsia="Times New Roman" w:hAnsiTheme="minorHAnsi" w:cstheme="minorHAnsi"/>
          <w:shd w:val="clear" w:color="auto" w:fill="FFFFFF"/>
          <w:lang w:eastAsia="pl-PL"/>
        </w:rPr>
        <w:t>Posiadam uprawnienia do wykonania określonej działalności lub czynności, jeżeli przepisy prawa nakładają obowiązek posiadania takich uprawnień.</w:t>
      </w:r>
    </w:p>
    <w:p w14:paraId="6BBDD441" w14:textId="77777777" w:rsidR="00B33DA2" w:rsidRPr="006E242C" w:rsidRDefault="00B33DA2" w:rsidP="00EF7AFE">
      <w:pPr>
        <w:pStyle w:val="Akapitzlist"/>
        <w:widowControl w:val="0"/>
        <w:numPr>
          <w:ilvl w:val="0"/>
          <w:numId w:val="50"/>
        </w:numPr>
        <w:suppressAutoHyphens/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6E242C">
        <w:rPr>
          <w:rFonts w:asciiTheme="minorHAnsi" w:hAnsiTheme="minorHAnsi" w:cstheme="minorHAnsi"/>
        </w:rPr>
        <w:t>Nie podlegam wykluczeniu z postępowania.</w:t>
      </w:r>
    </w:p>
    <w:p w14:paraId="6C84B1A1" w14:textId="77777777" w:rsidR="00B33DA2" w:rsidRPr="006E242C" w:rsidRDefault="00B33DA2" w:rsidP="00EF7AFE">
      <w:pPr>
        <w:pStyle w:val="Akapitzlist"/>
        <w:widowControl w:val="0"/>
        <w:numPr>
          <w:ilvl w:val="0"/>
          <w:numId w:val="50"/>
        </w:numPr>
        <w:suppressAutoHyphens/>
        <w:spacing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6E242C">
        <w:rPr>
          <w:rFonts w:asciiTheme="minorHAnsi" w:hAnsiTheme="minorHAnsi" w:cstheme="minorHAnsi"/>
        </w:rPr>
        <w:t>Oferta nie podlega odrzuceniu.</w:t>
      </w:r>
    </w:p>
    <w:p w14:paraId="399F5C9C" w14:textId="77777777" w:rsidR="00DF7B21" w:rsidRPr="006E242C" w:rsidRDefault="00DF7B21" w:rsidP="00EF7AFE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OŚWIADCZENIE DOTYCZĄCE PODANYCH INFORMACJI:</w:t>
      </w:r>
    </w:p>
    <w:p w14:paraId="31B08E89" w14:textId="77777777" w:rsidR="00DF7B21" w:rsidRPr="006E242C" w:rsidRDefault="00DF7B21" w:rsidP="00EF7AFE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b/>
          <w:bCs/>
          <w:sz w:val="22"/>
          <w:szCs w:val="22"/>
        </w:rPr>
        <w:t>Oświadczam, że wszystkie informacje podane w powyższych oświadczeniach są aktualne i zgodne z prawdą oraz zostały przedstawione z pełną świadomością konsekwencji wprowadzenia Zamawiającego w błąd przy przedstawianiu informacji</w:t>
      </w:r>
      <w:r w:rsidRPr="006E242C">
        <w:rPr>
          <w:rFonts w:asciiTheme="minorHAnsi" w:hAnsiTheme="minorHAnsi" w:cstheme="minorHAnsi"/>
          <w:sz w:val="22"/>
          <w:szCs w:val="22"/>
        </w:rPr>
        <w:t>.</w:t>
      </w:r>
    </w:p>
    <w:p w14:paraId="5D58EAA5" w14:textId="77777777" w:rsidR="00E7312C" w:rsidRPr="006E242C" w:rsidRDefault="00E7312C" w:rsidP="00EF7AFE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372EA3B8" w14:textId="77777777" w:rsidR="00E7312C" w:rsidRPr="006E242C" w:rsidRDefault="00E7312C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134B9347" w14:textId="77777777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555DBE91" w14:textId="468D6D5C" w:rsidR="00DF7B21" w:rsidRPr="006E242C" w:rsidRDefault="00DF7B21" w:rsidP="00360D17">
      <w:pPr>
        <w:pStyle w:val="western"/>
        <w:spacing w:before="0" w:after="0"/>
        <w:rPr>
          <w:rFonts w:asciiTheme="minorHAnsi" w:hAnsiTheme="minorHAnsi" w:cstheme="minorHAnsi"/>
          <w:sz w:val="22"/>
          <w:szCs w:val="22"/>
        </w:rPr>
      </w:pPr>
      <w:r w:rsidRPr="006E242C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B33DA2" w:rsidRPr="006E242C">
        <w:rPr>
          <w:rFonts w:asciiTheme="minorHAnsi" w:hAnsiTheme="minorHAnsi" w:cstheme="minorHAnsi"/>
          <w:sz w:val="22"/>
          <w:szCs w:val="22"/>
        </w:rPr>
        <w:tab/>
      </w:r>
      <w:r w:rsidR="00B33DA2" w:rsidRPr="006E242C">
        <w:rPr>
          <w:rFonts w:asciiTheme="minorHAnsi" w:hAnsiTheme="minorHAnsi" w:cstheme="minorHAnsi"/>
          <w:sz w:val="22"/>
          <w:szCs w:val="22"/>
        </w:rPr>
        <w:tab/>
      </w:r>
      <w:r w:rsidR="00B33DA2" w:rsidRPr="006E242C">
        <w:rPr>
          <w:rFonts w:asciiTheme="minorHAnsi" w:hAnsiTheme="minorHAnsi" w:cstheme="minorHAnsi"/>
          <w:sz w:val="22"/>
          <w:szCs w:val="22"/>
        </w:rPr>
        <w:tab/>
      </w:r>
      <w:r w:rsidRPr="006E242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6E242C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6E242C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6E242C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6E242C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6E242C">
        <w:rPr>
          <w:rFonts w:asciiTheme="minorHAnsi" w:hAnsiTheme="minorHAnsi" w:cstheme="minorHAnsi"/>
          <w:i/>
          <w:iCs/>
          <w:sz w:val="22"/>
          <w:szCs w:val="22"/>
        </w:rPr>
        <w:t>…………………………………………</w:t>
      </w:r>
    </w:p>
    <w:p w14:paraId="0864AE3A" w14:textId="1CB8E13A" w:rsidR="00B33DA2" w:rsidRPr="006E242C" w:rsidRDefault="00DF7B21" w:rsidP="00B33DA2">
      <w:pPr>
        <w:pStyle w:val="western"/>
        <w:spacing w:before="0" w:after="0"/>
        <w:ind w:left="34"/>
        <w:rPr>
          <w:rFonts w:asciiTheme="minorHAnsi" w:hAnsiTheme="minorHAnsi" w:cstheme="minorHAnsi"/>
          <w:sz w:val="14"/>
          <w:szCs w:val="14"/>
        </w:rPr>
      </w:pPr>
      <w:r w:rsidRPr="006E242C">
        <w:rPr>
          <w:rFonts w:asciiTheme="minorHAnsi" w:hAnsiTheme="minorHAnsi" w:cstheme="minorHAnsi"/>
          <w:i/>
          <w:iCs/>
          <w:sz w:val="14"/>
          <w:szCs w:val="14"/>
        </w:rPr>
        <w:t>(miejsce i data złożenia oświadczenia)            </w:t>
      </w:r>
      <w:r w:rsidR="00B33DA2" w:rsidRPr="006E242C">
        <w:rPr>
          <w:rFonts w:asciiTheme="minorHAnsi" w:hAnsiTheme="minorHAnsi" w:cstheme="minorHAnsi"/>
          <w:i/>
          <w:iCs/>
          <w:sz w:val="14"/>
          <w:szCs w:val="14"/>
        </w:rPr>
        <w:tab/>
      </w:r>
      <w:r w:rsidR="00B33DA2" w:rsidRPr="006E242C">
        <w:rPr>
          <w:rFonts w:asciiTheme="minorHAnsi" w:hAnsiTheme="minorHAnsi" w:cstheme="minorHAnsi"/>
          <w:i/>
          <w:iCs/>
          <w:sz w:val="14"/>
          <w:szCs w:val="14"/>
        </w:rPr>
        <w:tab/>
      </w:r>
      <w:r w:rsidR="009440B6" w:rsidRPr="006E242C">
        <w:rPr>
          <w:rFonts w:asciiTheme="minorHAnsi" w:hAnsiTheme="minorHAnsi" w:cstheme="minorHAnsi"/>
          <w:i/>
          <w:iCs/>
          <w:sz w:val="14"/>
          <w:szCs w:val="14"/>
        </w:rPr>
        <w:tab/>
      </w:r>
      <w:r w:rsidR="009440B6" w:rsidRPr="006E242C">
        <w:rPr>
          <w:rFonts w:asciiTheme="minorHAnsi" w:hAnsiTheme="minorHAnsi" w:cstheme="minorHAnsi"/>
          <w:i/>
          <w:iCs/>
          <w:sz w:val="14"/>
          <w:szCs w:val="14"/>
        </w:rPr>
        <w:tab/>
      </w:r>
      <w:r w:rsidR="006E242C">
        <w:rPr>
          <w:rFonts w:asciiTheme="minorHAnsi" w:hAnsiTheme="minorHAnsi" w:cstheme="minorHAnsi"/>
          <w:i/>
          <w:iCs/>
          <w:sz w:val="14"/>
          <w:szCs w:val="14"/>
        </w:rPr>
        <w:tab/>
      </w:r>
      <w:r w:rsidR="006E242C">
        <w:rPr>
          <w:rFonts w:asciiTheme="minorHAnsi" w:hAnsiTheme="minorHAnsi" w:cstheme="minorHAnsi"/>
          <w:i/>
          <w:iCs/>
          <w:sz w:val="14"/>
          <w:szCs w:val="14"/>
        </w:rPr>
        <w:tab/>
      </w:r>
      <w:r w:rsidR="006E242C">
        <w:rPr>
          <w:rFonts w:asciiTheme="minorHAnsi" w:hAnsiTheme="minorHAnsi" w:cstheme="minorHAnsi"/>
          <w:i/>
          <w:iCs/>
          <w:sz w:val="14"/>
          <w:szCs w:val="14"/>
        </w:rPr>
        <w:tab/>
      </w:r>
      <w:r w:rsidR="00B33DA2" w:rsidRPr="006E242C">
        <w:rPr>
          <w:rFonts w:asciiTheme="minorHAnsi" w:hAnsiTheme="minorHAnsi" w:cstheme="minorHAnsi"/>
          <w:i/>
          <w:iCs/>
          <w:color w:val="000000"/>
          <w:sz w:val="14"/>
          <w:szCs w:val="14"/>
        </w:rPr>
        <w:t xml:space="preserve">Podpisy </w:t>
      </w:r>
      <w:r w:rsidR="00B33DA2" w:rsidRPr="006E242C">
        <w:rPr>
          <w:rFonts w:asciiTheme="minorHAnsi" w:hAnsiTheme="minorHAnsi" w:cstheme="minorHAnsi"/>
          <w:i/>
          <w:iCs/>
          <w:sz w:val="14"/>
          <w:szCs w:val="14"/>
        </w:rPr>
        <w:t>osób uprawnionych do składania</w:t>
      </w:r>
    </w:p>
    <w:p w14:paraId="197C899D" w14:textId="664B68DA" w:rsidR="00B33DA2" w:rsidRPr="006E242C" w:rsidRDefault="006E242C" w:rsidP="006E242C">
      <w:pPr>
        <w:pStyle w:val="western"/>
        <w:spacing w:before="0" w:after="0"/>
        <w:ind w:left="1450" w:firstLine="4922"/>
        <w:jc w:val="center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i/>
          <w:iCs/>
          <w:sz w:val="14"/>
          <w:szCs w:val="14"/>
        </w:rPr>
        <w:t xml:space="preserve">                </w:t>
      </w:r>
      <w:r w:rsidR="00B33DA2" w:rsidRPr="006E242C">
        <w:rPr>
          <w:rFonts w:asciiTheme="minorHAnsi" w:hAnsiTheme="minorHAnsi" w:cstheme="minorHAnsi"/>
          <w:i/>
          <w:iCs/>
          <w:sz w:val="14"/>
          <w:szCs w:val="14"/>
        </w:rPr>
        <w:t>oświadczeń woli  w imieniu wykonawcy</w:t>
      </w:r>
    </w:p>
    <w:sectPr w:rsidR="00B33DA2" w:rsidRPr="006E242C" w:rsidSect="00D13322">
      <w:headerReference w:type="default" r:id="rId7"/>
      <w:foot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42A35" w14:textId="77777777" w:rsidR="00F368A6" w:rsidRDefault="00F368A6" w:rsidP="003E7B35">
      <w:pPr>
        <w:spacing w:after="0" w:line="240" w:lineRule="auto"/>
      </w:pPr>
      <w:r>
        <w:separator/>
      </w:r>
    </w:p>
  </w:endnote>
  <w:endnote w:type="continuationSeparator" w:id="0">
    <w:p w14:paraId="5D71B484" w14:textId="77777777" w:rsidR="00F368A6" w:rsidRDefault="00F368A6" w:rsidP="003E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00C36" w14:textId="77777777" w:rsidR="005C53A8" w:rsidRDefault="005C53A8" w:rsidP="003E7B35">
    <w:pPr>
      <w:pStyle w:val="Stopka"/>
      <w:jc w:val="both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</w:t>
    </w:r>
  </w:p>
  <w:p w14:paraId="07D11F01" w14:textId="77777777" w:rsidR="005C53A8" w:rsidRPr="003E7B35" w:rsidRDefault="005C53A8" w:rsidP="00F9086B">
    <w:pPr>
      <w:pStyle w:val="Stopka"/>
      <w:ind w:left="708"/>
      <w:jc w:val="right"/>
      <w:rPr>
        <w:rFonts w:ascii="Verdana" w:hAnsi="Verdana"/>
        <w:sz w:val="16"/>
        <w:szCs w:val="16"/>
      </w:rPr>
    </w:pPr>
    <w:r w:rsidRPr="003E7B35">
      <w:rPr>
        <w:rFonts w:ascii="Verdana" w:hAnsi="Verdana"/>
        <w:sz w:val="16"/>
        <w:szCs w:val="16"/>
      </w:rPr>
      <w:t xml:space="preserve">Strona </w:t>
    </w:r>
    <w:r w:rsidRPr="003E7B35">
      <w:rPr>
        <w:rFonts w:ascii="Verdana" w:hAnsi="Verdana"/>
        <w:bCs/>
        <w:sz w:val="16"/>
        <w:szCs w:val="16"/>
      </w:rPr>
      <w:fldChar w:fldCharType="begin"/>
    </w:r>
    <w:r w:rsidRPr="003E7B35">
      <w:rPr>
        <w:rFonts w:ascii="Verdana" w:hAnsi="Verdana"/>
        <w:bCs/>
        <w:sz w:val="16"/>
        <w:szCs w:val="16"/>
      </w:rPr>
      <w:instrText>PAGE</w:instrText>
    </w:r>
    <w:r w:rsidRPr="003E7B35">
      <w:rPr>
        <w:rFonts w:ascii="Verdana" w:hAnsi="Verdana"/>
        <w:bCs/>
        <w:sz w:val="16"/>
        <w:szCs w:val="16"/>
      </w:rPr>
      <w:fldChar w:fldCharType="separate"/>
    </w:r>
    <w:r>
      <w:rPr>
        <w:rFonts w:ascii="Verdana" w:hAnsi="Verdana"/>
        <w:bCs/>
        <w:noProof/>
        <w:sz w:val="16"/>
        <w:szCs w:val="16"/>
      </w:rPr>
      <w:t>23</w:t>
    </w:r>
    <w:r w:rsidRPr="003E7B35">
      <w:rPr>
        <w:rFonts w:ascii="Verdana" w:hAnsi="Verdana"/>
        <w:bCs/>
        <w:sz w:val="16"/>
        <w:szCs w:val="16"/>
      </w:rPr>
      <w:fldChar w:fldCharType="end"/>
    </w:r>
    <w:r w:rsidRPr="003E7B35">
      <w:rPr>
        <w:rFonts w:ascii="Verdana" w:hAnsi="Verdana"/>
        <w:sz w:val="16"/>
        <w:szCs w:val="16"/>
      </w:rPr>
      <w:t xml:space="preserve"> z </w:t>
    </w:r>
    <w:r w:rsidRPr="003E7B35">
      <w:rPr>
        <w:rFonts w:ascii="Verdana" w:hAnsi="Verdana"/>
        <w:bCs/>
        <w:sz w:val="16"/>
        <w:szCs w:val="16"/>
      </w:rPr>
      <w:fldChar w:fldCharType="begin"/>
    </w:r>
    <w:r w:rsidRPr="003E7B35">
      <w:rPr>
        <w:rFonts w:ascii="Verdana" w:hAnsi="Verdana"/>
        <w:bCs/>
        <w:sz w:val="16"/>
        <w:szCs w:val="16"/>
      </w:rPr>
      <w:instrText>NUMPAGES</w:instrText>
    </w:r>
    <w:r w:rsidRPr="003E7B35">
      <w:rPr>
        <w:rFonts w:ascii="Verdana" w:hAnsi="Verdana"/>
        <w:bCs/>
        <w:sz w:val="16"/>
        <w:szCs w:val="16"/>
      </w:rPr>
      <w:fldChar w:fldCharType="separate"/>
    </w:r>
    <w:r>
      <w:rPr>
        <w:rFonts w:ascii="Verdana" w:hAnsi="Verdana"/>
        <w:bCs/>
        <w:noProof/>
        <w:sz w:val="16"/>
        <w:szCs w:val="16"/>
      </w:rPr>
      <w:t>23</w:t>
    </w:r>
    <w:r w:rsidRPr="003E7B35">
      <w:rPr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493BD" w14:textId="77777777" w:rsidR="00F368A6" w:rsidRDefault="00F368A6" w:rsidP="003E7B35">
      <w:pPr>
        <w:spacing w:after="0" w:line="240" w:lineRule="auto"/>
      </w:pPr>
      <w:r>
        <w:separator/>
      </w:r>
    </w:p>
  </w:footnote>
  <w:footnote w:type="continuationSeparator" w:id="0">
    <w:p w14:paraId="758E0279" w14:textId="77777777" w:rsidR="00F368A6" w:rsidRDefault="00F368A6" w:rsidP="003E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CFEDF" w14:textId="77777777" w:rsidR="005C53A8" w:rsidRDefault="005C53A8">
    <w:pPr>
      <w:pStyle w:val="Nagwek"/>
    </w:pPr>
  </w:p>
  <w:p w14:paraId="660A83E1" w14:textId="77777777" w:rsidR="005C53A8" w:rsidRPr="003E7B35" w:rsidRDefault="005C53A8" w:rsidP="003E7B35">
    <w:pPr>
      <w:pStyle w:val="Nagwek"/>
      <w:jc w:val="both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Verdana"/>
        <w:b/>
        <w:bCs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cs="Aria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1A412E2"/>
    <w:multiLevelType w:val="hybridMultilevel"/>
    <w:tmpl w:val="2E6897EE"/>
    <w:lvl w:ilvl="0" w:tplc="D3D4E2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A02DC6"/>
    <w:multiLevelType w:val="hybridMultilevel"/>
    <w:tmpl w:val="66FC6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164AC"/>
    <w:multiLevelType w:val="multilevel"/>
    <w:tmpl w:val="C0FE776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6D232F9"/>
    <w:multiLevelType w:val="hybridMultilevel"/>
    <w:tmpl w:val="8508FE86"/>
    <w:lvl w:ilvl="0" w:tplc="04150017">
      <w:start w:val="1"/>
      <w:numFmt w:val="lowerLetter"/>
      <w:lvlText w:val="%1)"/>
      <w:lvlJc w:val="left"/>
      <w:pPr>
        <w:ind w:left="1724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7AF3F69"/>
    <w:multiLevelType w:val="hybridMultilevel"/>
    <w:tmpl w:val="A8BE22C0"/>
    <w:lvl w:ilvl="0" w:tplc="896A0ED2">
      <w:numFmt w:val="bullet"/>
      <w:lvlText w:val=""/>
      <w:lvlJc w:val="left"/>
      <w:pPr>
        <w:ind w:left="1430" w:hanging="284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C91E3D56">
      <w:numFmt w:val="bullet"/>
      <w:lvlText w:val="•"/>
      <w:lvlJc w:val="left"/>
      <w:pPr>
        <w:ind w:left="2316" w:hanging="284"/>
      </w:pPr>
      <w:rPr>
        <w:rFonts w:hint="default"/>
        <w:lang w:val="pl-PL" w:eastAsia="en-US" w:bidi="ar-SA"/>
      </w:rPr>
    </w:lvl>
    <w:lvl w:ilvl="2" w:tplc="59D6B9C4">
      <w:numFmt w:val="bullet"/>
      <w:lvlText w:val="•"/>
      <w:lvlJc w:val="left"/>
      <w:pPr>
        <w:ind w:left="3192" w:hanging="284"/>
      </w:pPr>
      <w:rPr>
        <w:rFonts w:hint="default"/>
        <w:lang w:val="pl-PL" w:eastAsia="en-US" w:bidi="ar-SA"/>
      </w:rPr>
    </w:lvl>
    <w:lvl w:ilvl="3" w:tplc="3EDABC2A">
      <w:numFmt w:val="bullet"/>
      <w:lvlText w:val="•"/>
      <w:lvlJc w:val="left"/>
      <w:pPr>
        <w:ind w:left="4069" w:hanging="284"/>
      </w:pPr>
      <w:rPr>
        <w:rFonts w:hint="default"/>
        <w:lang w:val="pl-PL" w:eastAsia="en-US" w:bidi="ar-SA"/>
      </w:rPr>
    </w:lvl>
    <w:lvl w:ilvl="4" w:tplc="4E488DEA">
      <w:numFmt w:val="bullet"/>
      <w:lvlText w:val="•"/>
      <w:lvlJc w:val="left"/>
      <w:pPr>
        <w:ind w:left="4945" w:hanging="284"/>
      </w:pPr>
      <w:rPr>
        <w:rFonts w:hint="default"/>
        <w:lang w:val="pl-PL" w:eastAsia="en-US" w:bidi="ar-SA"/>
      </w:rPr>
    </w:lvl>
    <w:lvl w:ilvl="5" w:tplc="D5581052">
      <w:numFmt w:val="bullet"/>
      <w:lvlText w:val="•"/>
      <w:lvlJc w:val="left"/>
      <w:pPr>
        <w:ind w:left="5822" w:hanging="284"/>
      </w:pPr>
      <w:rPr>
        <w:rFonts w:hint="default"/>
        <w:lang w:val="pl-PL" w:eastAsia="en-US" w:bidi="ar-SA"/>
      </w:rPr>
    </w:lvl>
    <w:lvl w:ilvl="6" w:tplc="619E82D8">
      <w:numFmt w:val="bullet"/>
      <w:lvlText w:val="•"/>
      <w:lvlJc w:val="left"/>
      <w:pPr>
        <w:ind w:left="6698" w:hanging="284"/>
      </w:pPr>
      <w:rPr>
        <w:rFonts w:hint="default"/>
        <w:lang w:val="pl-PL" w:eastAsia="en-US" w:bidi="ar-SA"/>
      </w:rPr>
    </w:lvl>
    <w:lvl w:ilvl="7" w:tplc="07824FBC">
      <w:numFmt w:val="bullet"/>
      <w:lvlText w:val="•"/>
      <w:lvlJc w:val="left"/>
      <w:pPr>
        <w:ind w:left="7574" w:hanging="284"/>
      </w:pPr>
      <w:rPr>
        <w:rFonts w:hint="default"/>
        <w:lang w:val="pl-PL" w:eastAsia="en-US" w:bidi="ar-SA"/>
      </w:rPr>
    </w:lvl>
    <w:lvl w:ilvl="8" w:tplc="3B8E305C">
      <w:numFmt w:val="bullet"/>
      <w:lvlText w:val="•"/>
      <w:lvlJc w:val="left"/>
      <w:pPr>
        <w:ind w:left="8451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190B7B5E"/>
    <w:multiLevelType w:val="hybridMultilevel"/>
    <w:tmpl w:val="038ED7B2"/>
    <w:lvl w:ilvl="0" w:tplc="B5AAE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041E88">
      <w:start w:val="3"/>
      <w:numFmt w:val="bullet"/>
      <w:lvlText w:val=""/>
      <w:lvlJc w:val="left"/>
      <w:pPr>
        <w:ind w:left="1364" w:hanging="360"/>
      </w:pPr>
      <w:rPr>
        <w:rFonts w:ascii="Symbol" w:eastAsia="Calibri" w:hAnsi="Symbol" w:cs="Tahoma"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B281234"/>
    <w:multiLevelType w:val="multilevel"/>
    <w:tmpl w:val="11D2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9E4BB0"/>
    <w:multiLevelType w:val="hybridMultilevel"/>
    <w:tmpl w:val="517C56C0"/>
    <w:lvl w:ilvl="0" w:tplc="80D873FE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73B6F"/>
    <w:multiLevelType w:val="hybridMultilevel"/>
    <w:tmpl w:val="E36A047A"/>
    <w:lvl w:ilvl="0" w:tplc="F976E358">
      <w:start w:val="1"/>
      <w:numFmt w:val="decimal"/>
      <w:lvlText w:val="%1)"/>
      <w:lvlJc w:val="left"/>
      <w:pPr>
        <w:ind w:left="720" w:hanging="284"/>
      </w:pPr>
      <w:rPr>
        <w:rFonts w:ascii="Verdana" w:eastAsia="Times New Roman" w:hAnsi="Verdana" w:cs="Times New Roman" w:hint="default"/>
        <w:b w:val="0"/>
        <w:bCs/>
        <w:w w:val="90"/>
        <w:sz w:val="20"/>
        <w:szCs w:val="24"/>
        <w:lang w:val="pl-PL" w:eastAsia="en-US" w:bidi="ar-SA"/>
      </w:rPr>
    </w:lvl>
    <w:lvl w:ilvl="1" w:tplc="1B24BBB2">
      <w:numFmt w:val="bullet"/>
      <w:lvlText w:val=""/>
      <w:lvlJc w:val="left"/>
      <w:pPr>
        <w:ind w:left="1003" w:hanging="284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12129976">
      <w:numFmt w:val="bullet"/>
      <w:lvlText w:val=""/>
      <w:lvlJc w:val="left"/>
      <w:pPr>
        <w:ind w:left="1353" w:hanging="360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3" w:tplc="F2902BA6">
      <w:numFmt w:val="bullet"/>
      <w:lvlText w:val=""/>
      <w:lvlJc w:val="left"/>
      <w:pPr>
        <w:ind w:left="1561" w:hanging="284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4" w:tplc="EC669052">
      <w:numFmt w:val="bullet"/>
      <w:lvlText w:val="•"/>
      <w:lvlJc w:val="left"/>
      <w:pPr>
        <w:ind w:left="3172" w:hanging="284"/>
      </w:pPr>
      <w:rPr>
        <w:rFonts w:hint="default"/>
        <w:lang w:val="pl-PL" w:eastAsia="en-US" w:bidi="ar-SA"/>
      </w:rPr>
    </w:lvl>
    <w:lvl w:ilvl="5" w:tplc="3C840148">
      <w:numFmt w:val="bullet"/>
      <w:lvlText w:val="•"/>
      <w:lvlJc w:val="left"/>
      <w:pPr>
        <w:ind w:left="4344" w:hanging="284"/>
      </w:pPr>
      <w:rPr>
        <w:rFonts w:hint="default"/>
        <w:lang w:val="pl-PL" w:eastAsia="en-US" w:bidi="ar-SA"/>
      </w:rPr>
    </w:lvl>
    <w:lvl w:ilvl="6" w:tplc="8DB6E23E">
      <w:numFmt w:val="bullet"/>
      <w:lvlText w:val="•"/>
      <w:lvlJc w:val="left"/>
      <w:pPr>
        <w:ind w:left="5516" w:hanging="284"/>
      </w:pPr>
      <w:rPr>
        <w:rFonts w:hint="default"/>
        <w:lang w:val="pl-PL" w:eastAsia="en-US" w:bidi="ar-SA"/>
      </w:rPr>
    </w:lvl>
    <w:lvl w:ilvl="7" w:tplc="F8C0873E">
      <w:numFmt w:val="bullet"/>
      <w:lvlText w:val="•"/>
      <w:lvlJc w:val="left"/>
      <w:pPr>
        <w:ind w:left="6688" w:hanging="284"/>
      </w:pPr>
      <w:rPr>
        <w:rFonts w:hint="default"/>
        <w:lang w:val="pl-PL" w:eastAsia="en-US" w:bidi="ar-SA"/>
      </w:rPr>
    </w:lvl>
    <w:lvl w:ilvl="8" w:tplc="E00A9D02">
      <w:numFmt w:val="bullet"/>
      <w:lvlText w:val="•"/>
      <w:lvlJc w:val="left"/>
      <w:pPr>
        <w:ind w:left="78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252A7FEC"/>
    <w:multiLevelType w:val="multilevel"/>
    <w:tmpl w:val="DB365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ABF2700"/>
    <w:multiLevelType w:val="hybridMultilevel"/>
    <w:tmpl w:val="B58669DE"/>
    <w:lvl w:ilvl="0" w:tplc="A328DA0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32378F4"/>
    <w:multiLevelType w:val="hybridMultilevel"/>
    <w:tmpl w:val="2F402082"/>
    <w:lvl w:ilvl="0" w:tplc="2C2AADE8">
      <w:start w:val="2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6A228DC"/>
    <w:multiLevelType w:val="hybridMultilevel"/>
    <w:tmpl w:val="0CBA86CE"/>
    <w:lvl w:ilvl="0" w:tplc="06565632">
      <w:start w:val="1"/>
      <w:numFmt w:val="decimal"/>
      <w:lvlText w:val="%1)"/>
      <w:lvlJc w:val="left"/>
      <w:pPr>
        <w:ind w:left="720" w:hanging="360"/>
      </w:pPr>
      <w:rPr>
        <w:rFonts w:cs="Arial"/>
        <w:b w:val="0"/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CF07CB8"/>
    <w:multiLevelType w:val="hybridMultilevel"/>
    <w:tmpl w:val="E1202548"/>
    <w:lvl w:ilvl="0" w:tplc="04150017">
      <w:start w:val="1"/>
      <w:numFmt w:val="lowerLetter"/>
      <w:lvlText w:val="%1)"/>
      <w:lvlJc w:val="left"/>
      <w:pPr>
        <w:ind w:left="1724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F276AC2"/>
    <w:multiLevelType w:val="hybridMultilevel"/>
    <w:tmpl w:val="B936DC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0D5323"/>
    <w:multiLevelType w:val="multilevel"/>
    <w:tmpl w:val="6C3A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9779D4"/>
    <w:multiLevelType w:val="hybridMultilevel"/>
    <w:tmpl w:val="073E4298"/>
    <w:lvl w:ilvl="0" w:tplc="3B769EE8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strike w:val="0"/>
        <w:dstrike w:val="0"/>
        <w:u w:val="none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DCD7BB9"/>
    <w:multiLevelType w:val="hybridMultilevel"/>
    <w:tmpl w:val="8F66BB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F3017E"/>
    <w:multiLevelType w:val="hybridMultilevel"/>
    <w:tmpl w:val="DF58DE7C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4767E37"/>
    <w:multiLevelType w:val="multilevel"/>
    <w:tmpl w:val="705030A0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9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ascii="Arial" w:hAnsi="Arial" w:cs="Arial" w:hint="default"/>
        <w:b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</w:lvl>
  </w:abstractNum>
  <w:abstractNum w:abstractNumId="23" w15:restartNumberingAfterBreak="0">
    <w:nsid w:val="57C32ECA"/>
    <w:multiLevelType w:val="hybridMultilevel"/>
    <w:tmpl w:val="A9523010"/>
    <w:lvl w:ilvl="0" w:tplc="47B69CCE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 w:hint="default"/>
        <w:b w:val="0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D34A5E"/>
    <w:multiLevelType w:val="hybridMultilevel"/>
    <w:tmpl w:val="962212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F4D13"/>
    <w:multiLevelType w:val="multilevel"/>
    <w:tmpl w:val="09B83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10307B2"/>
    <w:multiLevelType w:val="hybridMultilevel"/>
    <w:tmpl w:val="BE54230A"/>
    <w:lvl w:ilvl="0" w:tplc="7AE2D5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997AB7"/>
    <w:multiLevelType w:val="hybridMultilevel"/>
    <w:tmpl w:val="49548F8A"/>
    <w:lvl w:ilvl="0" w:tplc="7AE2D5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DB5204"/>
    <w:multiLevelType w:val="hybridMultilevel"/>
    <w:tmpl w:val="9BA2297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551BDD"/>
    <w:multiLevelType w:val="multilevel"/>
    <w:tmpl w:val="39E67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3963558"/>
    <w:multiLevelType w:val="multilevel"/>
    <w:tmpl w:val="618E1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650B10B3"/>
    <w:multiLevelType w:val="hybridMultilevel"/>
    <w:tmpl w:val="9622120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8B3133"/>
    <w:multiLevelType w:val="hybridMultilevel"/>
    <w:tmpl w:val="627A655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66EF39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 w15:restartNumberingAfterBreak="0">
    <w:nsid w:val="66F91979"/>
    <w:multiLevelType w:val="hybridMultilevel"/>
    <w:tmpl w:val="EC7600B4"/>
    <w:lvl w:ilvl="0" w:tplc="D3D4E20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B2E8B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Verdana"/>
        <w:b/>
        <w:bCs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Verdana" w:hAnsi="Verdana" w:cs="Arial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6" w15:restartNumberingAfterBreak="0">
    <w:nsid w:val="69007256"/>
    <w:multiLevelType w:val="hybridMultilevel"/>
    <w:tmpl w:val="597E92CC"/>
    <w:lvl w:ilvl="0" w:tplc="4372E28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125BE5"/>
    <w:multiLevelType w:val="hybridMultilevel"/>
    <w:tmpl w:val="40C29CDA"/>
    <w:lvl w:ilvl="0" w:tplc="E3281316">
      <w:numFmt w:val="bullet"/>
      <w:lvlText w:val=""/>
      <w:lvlJc w:val="left"/>
      <w:pPr>
        <w:ind w:left="993" w:hanging="284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83B89A2A">
      <w:numFmt w:val="bullet"/>
      <w:lvlText w:val=""/>
      <w:lvlJc w:val="left"/>
      <w:pPr>
        <w:ind w:left="1996" w:hanging="360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2" w:tplc="A23C860C">
      <w:numFmt w:val="bullet"/>
      <w:lvlText w:val=""/>
      <w:lvlJc w:val="left"/>
      <w:pPr>
        <w:ind w:left="2270" w:hanging="284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3" w:tplc="0B9CB10A">
      <w:numFmt w:val="bullet"/>
      <w:lvlText w:val="•"/>
      <w:lvlJc w:val="left"/>
      <w:pPr>
        <w:ind w:left="3298" w:hanging="284"/>
      </w:pPr>
      <w:rPr>
        <w:rFonts w:hint="default"/>
        <w:lang w:val="pl-PL" w:eastAsia="en-US" w:bidi="ar-SA"/>
      </w:rPr>
    </w:lvl>
    <w:lvl w:ilvl="4" w:tplc="41085B5E">
      <w:numFmt w:val="bullet"/>
      <w:lvlText w:val="•"/>
      <w:lvlJc w:val="left"/>
      <w:pPr>
        <w:ind w:left="4324" w:hanging="284"/>
      </w:pPr>
      <w:rPr>
        <w:rFonts w:hint="default"/>
        <w:lang w:val="pl-PL" w:eastAsia="en-US" w:bidi="ar-SA"/>
      </w:rPr>
    </w:lvl>
    <w:lvl w:ilvl="5" w:tplc="C344AAFA">
      <w:numFmt w:val="bullet"/>
      <w:lvlText w:val="•"/>
      <w:lvlJc w:val="left"/>
      <w:pPr>
        <w:ind w:left="5349" w:hanging="284"/>
      </w:pPr>
      <w:rPr>
        <w:rFonts w:hint="default"/>
        <w:lang w:val="pl-PL" w:eastAsia="en-US" w:bidi="ar-SA"/>
      </w:rPr>
    </w:lvl>
    <w:lvl w:ilvl="6" w:tplc="A8DC9F92">
      <w:numFmt w:val="bullet"/>
      <w:lvlText w:val="•"/>
      <w:lvlJc w:val="left"/>
      <w:pPr>
        <w:ind w:left="6375" w:hanging="284"/>
      </w:pPr>
      <w:rPr>
        <w:rFonts w:hint="default"/>
        <w:lang w:val="pl-PL" w:eastAsia="en-US" w:bidi="ar-SA"/>
      </w:rPr>
    </w:lvl>
    <w:lvl w:ilvl="7" w:tplc="4DC4C33C">
      <w:numFmt w:val="bullet"/>
      <w:lvlText w:val="•"/>
      <w:lvlJc w:val="left"/>
      <w:pPr>
        <w:ind w:left="7400" w:hanging="284"/>
      </w:pPr>
      <w:rPr>
        <w:rFonts w:hint="default"/>
        <w:lang w:val="pl-PL" w:eastAsia="en-US" w:bidi="ar-SA"/>
      </w:rPr>
    </w:lvl>
    <w:lvl w:ilvl="8" w:tplc="8CA874E0">
      <w:numFmt w:val="bullet"/>
      <w:lvlText w:val="•"/>
      <w:lvlJc w:val="left"/>
      <w:pPr>
        <w:ind w:left="8426" w:hanging="284"/>
      </w:pPr>
      <w:rPr>
        <w:rFonts w:hint="default"/>
        <w:lang w:val="pl-PL" w:eastAsia="en-US" w:bidi="ar-SA"/>
      </w:rPr>
    </w:lvl>
  </w:abstractNum>
  <w:abstractNum w:abstractNumId="38" w15:restartNumberingAfterBreak="0">
    <w:nsid w:val="6CCD4FE6"/>
    <w:multiLevelType w:val="hybridMultilevel"/>
    <w:tmpl w:val="EF74FDC2"/>
    <w:lvl w:ilvl="0" w:tplc="B36E2C3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DF7BF1"/>
    <w:multiLevelType w:val="hybridMultilevel"/>
    <w:tmpl w:val="51466C6A"/>
    <w:lvl w:ilvl="0" w:tplc="5EFA2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475172"/>
    <w:multiLevelType w:val="hybridMultilevel"/>
    <w:tmpl w:val="276A8B58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433A7F"/>
    <w:multiLevelType w:val="hybridMultilevel"/>
    <w:tmpl w:val="AAD66452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2" w15:restartNumberingAfterBreak="0">
    <w:nsid w:val="79B274AC"/>
    <w:multiLevelType w:val="hybridMultilevel"/>
    <w:tmpl w:val="9A9A7F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F67127"/>
    <w:multiLevelType w:val="hybridMultilevel"/>
    <w:tmpl w:val="83F0189E"/>
    <w:lvl w:ilvl="0" w:tplc="C130F8EE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 w:hint="default"/>
        <w:b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 w15:restartNumberingAfterBreak="0">
    <w:nsid w:val="7BBD449D"/>
    <w:multiLevelType w:val="hybridMultilevel"/>
    <w:tmpl w:val="17F0D6A4"/>
    <w:lvl w:ilvl="0" w:tplc="7AE2D5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89784">
    <w:abstractNumId w:val="44"/>
  </w:num>
  <w:num w:numId="2" w16cid:durableId="584807401">
    <w:abstractNumId w:val="26"/>
  </w:num>
  <w:num w:numId="3" w16cid:durableId="843083681">
    <w:abstractNumId w:val="27"/>
  </w:num>
  <w:num w:numId="4" w16cid:durableId="12833470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8513608">
    <w:abstractNumId w:val="42"/>
  </w:num>
  <w:num w:numId="6" w16cid:durableId="346366411">
    <w:abstractNumId w:val="4"/>
  </w:num>
  <w:num w:numId="7" w16cid:durableId="1247157392">
    <w:abstractNumId w:val="0"/>
  </w:num>
  <w:num w:numId="8" w16cid:durableId="13663666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196078">
    <w:abstractNumId w:val="1"/>
  </w:num>
  <w:num w:numId="10" w16cid:durableId="1029258108">
    <w:abstractNumId w:val="39"/>
  </w:num>
  <w:num w:numId="11" w16cid:durableId="1651061264">
    <w:abstractNumId w:val="29"/>
  </w:num>
  <w:num w:numId="12" w16cid:durableId="340935993">
    <w:abstractNumId w:val="5"/>
  </w:num>
  <w:num w:numId="13" w16cid:durableId="142699361">
    <w:abstractNumId w:val="12"/>
  </w:num>
  <w:num w:numId="14" w16cid:durableId="903418811">
    <w:abstractNumId w:val="9"/>
  </w:num>
  <w:num w:numId="15" w16cid:durableId="1872035896">
    <w:abstractNumId w:val="25"/>
  </w:num>
  <w:num w:numId="16" w16cid:durableId="1806847400">
    <w:abstractNumId w:val="18"/>
  </w:num>
  <w:num w:numId="17" w16cid:durableId="1411466574">
    <w:abstractNumId w:val="30"/>
  </w:num>
  <w:num w:numId="18" w16cid:durableId="1337658889">
    <w:abstractNumId w:val="30"/>
    <w:lvlOverride w:ilvl="0">
      <w:startOverride w:val="1"/>
    </w:lvlOverride>
  </w:num>
  <w:num w:numId="19" w16cid:durableId="1064315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617994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9323802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7226435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3405607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709525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7331118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528054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218607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8796944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286656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63027737">
    <w:abstractNumId w:val="43"/>
  </w:num>
  <w:num w:numId="31" w16cid:durableId="753669869">
    <w:abstractNumId w:val="6"/>
  </w:num>
  <w:num w:numId="32" w16cid:durableId="45689475">
    <w:abstractNumId w:val="23"/>
  </w:num>
  <w:num w:numId="33" w16cid:durableId="1186595708">
    <w:abstractNumId w:val="10"/>
  </w:num>
  <w:num w:numId="34" w16cid:durableId="1683822520">
    <w:abstractNumId w:val="24"/>
  </w:num>
  <w:num w:numId="35" w16cid:durableId="1735354169">
    <w:abstractNumId w:val="17"/>
  </w:num>
  <w:num w:numId="36" w16cid:durableId="127943677">
    <w:abstractNumId w:val="20"/>
  </w:num>
  <w:num w:numId="37" w16cid:durableId="128018753">
    <w:abstractNumId w:val="31"/>
  </w:num>
  <w:num w:numId="38" w16cid:durableId="2025285721">
    <w:abstractNumId w:val="37"/>
  </w:num>
  <w:num w:numId="39" w16cid:durableId="391923805">
    <w:abstractNumId w:val="11"/>
  </w:num>
  <w:num w:numId="40" w16cid:durableId="1261991791">
    <w:abstractNumId w:val="7"/>
  </w:num>
  <w:num w:numId="41" w16cid:durableId="1948199216">
    <w:abstractNumId w:val="8"/>
  </w:num>
  <w:num w:numId="42" w16cid:durableId="755440311">
    <w:abstractNumId w:val="2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8207303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386635251">
    <w:abstractNumId w:val="36"/>
  </w:num>
  <w:num w:numId="45" w16cid:durableId="756099287">
    <w:abstractNumId w:val="41"/>
  </w:num>
  <w:num w:numId="46" w16cid:durableId="1071385786">
    <w:abstractNumId w:val="40"/>
  </w:num>
  <w:num w:numId="47" w16cid:durableId="1931504713">
    <w:abstractNumId w:val="28"/>
  </w:num>
  <w:num w:numId="48" w16cid:durableId="1582982249">
    <w:abstractNumId w:val="34"/>
  </w:num>
  <w:num w:numId="49" w16cid:durableId="1976524382">
    <w:abstractNumId w:val="3"/>
  </w:num>
  <w:num w:numId="50" w16cid:durableId="52810990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A45"/>
    <w:rsid w:val="000002E1"/>
    <w:rsid w:val="00000B04"/>
    <w:rsid w:val="000030FD"/>
    <w:rsid w:val="00004BBF"/>
    <w:rsid w:val="0000549E"/>
    <w:rsid w:val="0000562E"/>
    <w:rsid w:val="000100B6"/>
    <w:rsid w:val="000112C4"/>
    <w:rsid w:val="000132C5"/>
    <w:rsid w:val="000139DA"/>
    <w:rsid w:val="00013A51"/>
    <w:rsid w:val="0001532C"/>
    <w:rsid w:val="000157F2"/>
    <w:rsid w:val="00016AE9"/>
    <w:rsid w:val="0001772C"/>
    <w:rsid w:val="00017D3F"/>
    <w:rsid w:val="000216F8"/>
    <w:rsid w:val="00023D43"/>
    <w:rsid w:val="00027644"/>
    <w:rsid w:val="0003001A"/>
    <w:rsid w:val="000308B1"/>
    <w:rsid w:val="000401C1"/>
    <w:rsid w:val="00044ABE"/>
    <w:rsid w:val="00044BDB"/>
    <w:rsid w:val="0005270D"/>
    <w:rsid w:val="00054C8D"/>
    <w:rsid w:val="00055C57"/>
    <w:rsid w:val="00060877"/>
    <w:rsid w:val="00063741"/>
    <w:rsid w:val="0006467F"/>
    <w:rsid w:val="000728F9"/>
    <w:rsid w:val="00073549"/>
    <w:rsid w:val="00074A7A"/>
    <w:rsid w:val="000838DD"/>
    <w:rsid w:val="00085766"/>
    <w:rsid w:val="000965BE"/>
    <w:rsid w:val="000A4D41"/>
    <w:rsid w:val="000B14D6"/>
    <w:rsid w:val="000B2888"/>
    <w:rsid w:val="000B31FF"/>
    <w:rsid w:val="000B3AC3"/>
    <w:rsid w:val="000C572A"/>
    <w:rsid w:val="000D63D4"/>
    <w:rsid w:val="000E0221"/>
    <w:rsid w:val="000E451B"/>
    <w:rsid w:val="000E4BF2"/>
    <w:rsid w:val="000E6B0B"/>
    <w:rsid w:val="000F29C9"/>
    <w:rsid w:val="000F58EA"/>
    <w:rsid w:val="00104F54"/>
    <w:rsid w:val="001062FE"/>
    <w:rsid w:val="00107663"/>
    <w:rsid w:val="00115D85"/>
    <w:rsid w:val="00122ECE"/>
    <w:rsid w:val="00131200"/>
    <w:rsid w:val="0013485A"/>
    <w:rsid w:val="00135D08"/>
    <w:rsid w:val="0014117E"/>
    <w:rsid w:val="0014579E"/>
    <w:rsid w:val="0015018F"/>
    <w:rsid w:val="00151F68"/>
    <w:rsid w:val="00153A51"/>
    <w:rsid w:val="00161BDA"/>
    <w:rsid w:val="001638F2"/>
    <w:rsid w:val="00164031"/>
    <w:rsid w:val="001701D1"/>
    <w:rsid w:val="00171067"/>
    <w:rsid w:val="00172CA3"/>
    <w:rsid w:val="00173A03"/>
    <w:rsid w:val="001775C1"/>
    <w:rsid w:val="00184A8E"/>
    <w:rsid w:val="00191605"/>
    <w:rsid w:val="0019524F"/>
    <w:rsid w:val="001969B4"/>
    <w:rsid w:val="001A2127"/>
    <w:rsid w:val="001A3A34"/>
    <w:rsid w:val="001A46A2"/>
    <w:rsid w:val="001B165C"/>
    <w:rsid w:val="001B2BFE"/>
    <w:rsid w:val="001B3435"/>
    <w:rsid w:val="001B4C23"/>
    <w:rsid w:val="001B5F11"/>
    <w:rsid w:val="001C56D1"/>
    <w:rsid w:val="001C599D"/>
    <w:rsid w:val="001C6672"/>
    <w:rsid w:val="001D0178"/>
    <w:rsid w:val="001D0F66"/>
    <w:rsid w:val="001D5809"/>
    <w:rsid w:val="001E117B"/>
    <w:rsid w:val="001E16EF"/>
    <w:rsid w:val="001E1A9B"/>
    <w:rsid w:val="001E296C"/>
    <w:rsid w:val="001E5D18"/>
    <w:rsid w:val="001E6C54"/>
    <w:rsid w:val="001E767D"/>
    <w:rsid w:val="001F155D"/>
    <w:rsid w:val="001F25B7"/>
    <w:rsid w:val="0020415B"/>
    <w:rsid w:val="00210B1B"/>
    <w:rsid w:val="002113B0"/>
    <w:rsid w:val="00211D17"/>
    <w:rsid w:val="00212C5B"/>
    <w:rsid w:val="00215071"/>
    <w:rsid w:val="00215C63"/>
    <w:rsid w:val="00217B3A"/>
    <w:rsid w:val="002204B0"/>
    <w:rsid w:val="00230625"/>
    <w:rsid w:val="002316F7"/>
    <w:rsid w:val="00231B21"/>
    <w:rsid w:val="00233814"/>
    <w:rsid w:val="00237E71"/>
    <w:rsid w:val="0024173D"/>
    <w:rsid w:val="00243B25"/>
    <w:rsid w:val="0024588B"/>
    <w:rsid w:val="00246302"/>
    <w:rsid w:val="0025131A"/>
    <w:rsid w:val="0025145E"/>
    <w:rsid w:val="0025245F"/>
    <w:rsid w:val="00260E84"/>
    <w:rsid w:val="00260FAF"/>
    <w:rsid w:val="00265787"/>
    <w:rsid w:val="00270AEF"/>
    <w:rsid w:val="00270C05"/>
    <w:rsid w:val="00271261"/>
    <w:rsid w:val="00274C91"/>
    <w:rsid w:val="002759F3"/>
    <w:rsid w:val="00277363"/>
    <w:rsid w:val="00277699"/>
    <w:rsid w:val="002805B5"/>
    <w:rsid w:val="00281233"/>
    <w:rsid w:val="00283336"/>
    <w:rsid w:val="00286CC0"/>
    <w:rsid w:val="00290799"/>
    <w:rsid w:val="00292A68"/>
    <w:rsid w:val="00296D26"/>
    <w:rsid w:val="0029729C"/>
    <w:rsid w:val="00297908"/>
    <w:rsid w:val="002A4DE6"/>
    <w:rsid w:val="002A4FE0"/>
    <w:rsid w:val="002A629B"/>
    <w:rsid w:val="002B062B"/>
    <w:rsid w:val="002B22C3"/>
    <w:rsid w:val="002B2B34"/>
    <w:rsid w:val="002B5723"/>
    <w:rsid w:val="002C4C18"/>
    <w:rsid w:val="002C6C5A"/>
    <w:rsid w:val="002C79AA"/>
    <w:rsid w:val="002C7D2F"/>
    <w:rsid w:val="002D1760"/>
    <w:rsid w:val="002D1828"/>
    <w:rsid w:val="002D6D25"/>
    <w:rsid w:val="002E0840"/>
    <w:rsid w:val="002E0D89"/>
    <w:rsid w:val="002E4253"/>
    <w:rsid w:val="002E477C"/>
    <w:rsid w:val="002E48C1"/>
    <w:rsid w:val="002F7D60"/>
    <w:rsid w:val="00302E63"/>
    <w:rsid w:val="00305D7A"/>
    <w:rsid w:val="00316C6C"/>
    <w:rsid w:val="003224C3"/>
    <w:rsid w:val="00322B73"/>
    <w:rsid w:val="003274CB"/>
    <w:rsid w:val="00330C1A"/>
    <w:rsid w:val="003337A0"/>
    <w:rsid w:val="00334362"/>
    <w:rsid w:val="00336494"/>
    <w:rsid w:val="00340103"/>
    <w:rsid w:val="003447EB"/>
    <w:rsid w:val="00347129"/>
    <w:rsid w:val="00347454"/>
    <w:rsid w:val="00350BC0"/>
    <w:rsid w:val="00350FAF"/>
    <w:rsid w:val="003566DA"/>
    <w:rsid w:val="00360D17"/>
    <w:rsid w:val="0036580B"/>
    <w:rsid w:val="00374786"/>
    <w:rsid w:val="00375349"/>
    <w:rsid w:val="00377444"/>
    <w:rsid w:val="003819A0"/>
    <w:rsid w:val="0038249A"/>
    <w:rsid w:val="003851A2"/>
    <w:rsid w:val="00385DE4"/>
    <w:rsid w:val="00386D98"/>
    <w:rsid w:val="00395D1D"/>
    <w:rsid w:val="00396928"/>
    <w:rsid w:val="003A0303"/>
    <w:rsid w:val="003A1E80"/>
    <w:rsid w:val="003A51FA"/>
    <w:rsid w:val="003A66AE"/>
    <w:rsid w:val="003A6A61"/>
    <w:rsid w:val="003B141F"/>
    <w:rsid w:val="003C0717"/>
    <w:rsid w:val="003C2FB8"/>
    <w:rsid w:val="003C5728"/>
    <w:rsid w:val="003C6042"/>
    <w:rsid w:val="003D13A1"/>
    <w:rsid w:val="003D3512"/>
    <w:rsid w:val="003D4F25"/>
    <w:rsid w:val="003D4F93"/>
    <w:rsid w:val="003E45DB"/>
    <w:rsid w:val="003E4FB8"/>
    <w:rsid w:val="003E7B35"/>
    <w:rsid w:val="003F150C"/>
    <w:rsid w:val="003F2928"/>
    <w:rsid w:val="003F6804"/>
    <w:rsid w:val="003F7AB4"/>
    <w:rsid w:val="00402137"/>
    <w:rsid w:val="004023D4"/>
    <w:rsid w:val="00402D35"/>
    <w:rsid w:val="0041218A"/>
    <w:rsid w:val="0041582F"/>
    <w:rsid w:val="00420031"/>
    <w:rsid w:val="004231B1"/>
    <w:rsid w:val="00425358"/>
    <w:rsid w:val="0042593D"/>
    <w:rsid w:val="00432E90"/>
    <w:rsid w:val="00436FB5"/>
    <w:rsid w:val="00440658"/>
    <w:rsid w:val="00441141"/>
    <w:rsid w:val="00441DAA"/>
    <w:rsid w:val="0044242E"/>
    <w:rsid w:val="004477CF"/>
    <w:rsid w:val="0045156A"/>
    <w:rsid w:val="00452AE9"/>
    <w:rsid w:val="00454D9B"/>
    <w:rsid w:val="004576DF"/>
    <w:rsid w:val="00465314"/>
    <w:rsid w:val="004679C5"/>
    <w:rsid w:val="00467FA9"/>
    <w:rsid w:val="004725D3"/>
    <w:rsid w:val="004740FA"/>
    <w:rsid w:val="004777F0"/>
    <w:rsid w:val="004808E6"/>
    <w:rsid w:val="00483B0F"/>
    <w:rsid w:val="00490EE4"/>
    <w:rsid w:val="0049507B"/>
    <w:rsid w:val="00496DFB"/>
    <w:rsid w:val="004A4EB7"/>
    <w:rsid w:val="004A504C"/>
    <w:rsid w:val="004A507A"/>
    <w:rsid w:val="004B0F98"/>
    <w:rsid w:val="004B27BC"/>
    <w:rsid w:val="004B27F3"/>
    <w:rsid w:val="004B5820"/>
    <w:rsid w:val="004E25DC"/>
    <w:rsid w:val="004E5A65"/>
    <w:rsid w:val="004F2573"/>
    <w:rsid w:val="0050198B"/>
    <w:rsid w:val="005020AC"/>
    <w:rsid w:val="0050213B"/>
    <w:rsid w:val="00502501"/>
    <w:rsid w:val="0052276C"/>
    <w:rsid w:val="00522EB8"/>
    <w:rsid w:val="00523271"/>
    <w:rsid w:val="0052527A"/>
    <w:rsid w:val="00530FE7"/>
    <w:rsid w:val="00551FE0"/>
    <w:rsid w:val="00552D32"/>
    <w:rsid w:val="00555F12"/>
    <w:rsid w:val="00570844"/>
    <w:rsid w:val="0057177E"/>
    <w:rsid w:val="0058348A"/>
    <w:rsid w:val="00584367"/>
    <w:rsid w:val="00585E6A"/>
    <w:rsid w:val="00591C3D"/>
    <w:rsid w:val="00592E16"/>
    <w:rsid w:val="00594389"/>
    <w:rsid w:val="005A1F72"/>
    <w:rsid w:val="005A5506"/>
    <w:rsid w:val="005B2929"/>
    <w:rsid w:val="005B32D5"/>
    <w:rsid w:val="005B4C2B"/>
    <w:rsid w:val="005C010D"/>
    <w:rsid w:val="005C409E"/>
    <w:rsid w:val="005C4619"/>
    <w:rsid w:val="005C469A"/>
    <w:rsid w:val="005C53A8"/>
    <w:rsid w:val="005D06D8"/>
    <w:rsid w:val="005D0E30"/>
    <w:rsid w:val="005D2EB5"/>
    <w:rsid w:val="005D5EC7"/>
    <w:rsid w:val="005D7270"/>
    <w:rsid w:val="005D73DE"/>
    <w:rsid w:val="005D751F"/>
    <w:rsid w:val="005E0AFE"/>
    <w:rsid w:val="005E15A2"/>
    <w:rsid w:val="005E29D1"/>
    <w:rsid w:val="005E60A7"/>
    <w:rsid w:val="005F39F0"/>
    <w:rsid w:val="005F4DA9"/>
    <w:rsid w:val="00602DB8"/>
    <w:rsid w:val="0061158B"/>
    <w:rsid w:val="00620735"/>
    <w:rsid w:val="00625D9A"/>
    <w:rsid w:val="00626A1D"/>
    <w:rsid w:val="00630FA1"/>
    <w:rsid w:val="00631E09"/>
    <w:rsid w:val="00634E1A"/>
    <w:rsid w:val="00635C13"/>
    <w:rsid w:val="00636235"/>
    <w:rsid w:val="00636C60"/>
    <w:rsid w:val="0063735E"/>
    <w:rsid w:val="006406EC"/>
    <w:rsid w:val="00640912"/>
    <w:rsid w:val="00643F3F"/>
    <w:rsid w:val="00647639"/>
    <w:rsid w:val="0065203E"/>
    <w:rsid w:val="00652066"/>
    <w:rsid w:val="00652415"/>
    <w:rsid w:val="006546D2"/>
    <w:rsid w:val="00654914"/>
    <w:rsid w:val="00655115"/>
    <w:rsid w:val="00655FE0"/>
    <w:rsid w:val="0065675C"/>
    <w:rsid w:val="00661F3E"/>
    <w:rsid w:val="00673AB9"/>
    <w:rsid w:val="0067623F"/>
    <w:rsid w:val="00680A3F"/>
    <w:rsid w:val="00680ADD"/>
    <w:rsid w:val="00682149"/>
    <w:rsid w:val="0068614C"/>
    <w:rsid w:val="00686E7E"/>
    <w:rsid w:val="006871FC"/>
    <w:rsid w:val="006939B2"/>
    <w:rsid w:val="00694339"/>
    <w:rsid w:val="006A0BAF"/>
    <w:rsid w:val="006B24DE"/>
    <w:rsid w:val="006B2F7E"/>
    <w:rsid w:val="006C2A26"/>
    <w:rsid w:val="006C2B75"/>
    <w:rsid w:val="006C400F"/>
    <w:rsid w:val="006D16AD"/>
    <w:rsid w:val="006D36B3"/>
    <w:rsid w:val="006D6D44"/>
    <w:rsid w:val="006D7323"/>
    <w:rsid w:val="006E0A19"/>
    <w:rsid w:val="006E1327"/>
    <w:rsid w:val="006E242C"/>
    <w:rsid w:val="006E3680"/>
    <w:rsid w:val="006E3936"/>
    <w:rsid w:val="006E513C"/>
    <w:rsid w:val="006F1C39"/>
    <w:rsid w:val="006F3004"/>
    <w:rsid w:val="006F4DAB"/>
    <w:rsid w:val="006F7095"/>
    <w:rsid w:val="00700C61"/>
    <w:rsid w:val="007033BB"/>
    <w:rsid w:val="007043CB"/>
    <w:rsid w:val="0070468B"/>
    <w:rsid w:val="00707203"/>
    <w:rsid w:val="0070799F"/>
    <w:rsid w:val="00712530"/>
    <w:rsid w:val="0072150D"/>
    <w:rsid w:val="00722329"/>
    <w:rsid w:val="00725068"/>
    <w:rsid w:val="00734909"/>
    <w:rsid w:val="007376E6"/>
    <w:rsid w:val="007378BD"/>
    <w:rsid w:val="00737BBD"/>
    <w:rsid w:val="007422CC"/>
    <w:rsid w:val="00744C92"/>
    <w:rsid w:val="00747B22"/>
    <w:rsid w:val="007669DF"/>
    <w:rsid w:val="00772145"/>
    <w:rsid w:val="0077264A"/>
    <w:rsid w:val="007767D7"/>
    <w:rsid w:val="00780442"/>
    <w:rsid w:val="007822D7"/>
    <w:rsid w:val="00782498"/>
    <w:rsid w:val="00783859"/>
    <w:rsid w:val="00786F78"/>
    <w:rsid w:val="0078794A"/>
    <w:rsid w:val="00793CEE"/>
    <w:rsid w:val="007A5233"/>
    <w:rsid w:val="007A6162"/>
    <w:rsid w:val="007A6460"/>
    <w:rsid w:val="007A7B00"/>
    <w:rsid w:val="007B5782"/>
    <w:rsid w:val="007C02D6"/>
    <w:rsid w:val="007D381C"/>
    <w:rsid w:val="007D4FAE"/>
    <w:rsid w:val="007D78DE"/>
    <w:rsid w:val="007E4D71"/>
    <w:rsid w:val="007E7C80"/>
    <w:rsid w:val="007F4355"/>
    <w:rsid w:val="007F4BF2"/>
    <w:rsid w:val="007F5E99"/>
    <w:rsid w:val="008015F2"/>
    <w:rsid w:val="00803E02"/>
    <w:rsid w:val="00807183"/>
    <w:rsid w:val="00807A0C"/>
    <w:rsid w:val="00807D00"/>
    <w:rsid w:val="0081168F"/>
    <w:rsid w:val="00812D13"/>
    <w:rsid w:val="00816046"/>
    <w:rsid w:val="008170C8"/>
    <w:rsid w:val="00817ACA"/>
    <w:rsid w:val="008233C3"/>
    <w:rsid w:val="00830F3E"/>
    <w:rsid w:val="00835CF1"/>
    <w:rsid w:val="00841FB4"/>
    <w:rsid w:val="0084372D"/>
    <w:rsid w:val="008439B4"/>
    <w:rsid w:val="00845249"/>
    <w:rsid w:val="00845D30"/>
    <w:rsid w:val="00846661"/>
    <w:rsid w:val="00851559"/>
    <w:rsid w:val="008536AF"/>
    <w:rsid w:val="00853EF9"/>
    <w:rsid w:val="00863FC5"/>
    <w:rsid w:val="00865BA7"/>
    <w:rsid w:val="0087096B"/>
    <w:rsid w:val="008712E3"/>
    <w:rsid w:val="00876AE7"/>
    <w:rsid w:val="008778F6"/>
    <w:rsid w:val="008811EA"/>
    <w:rsid w:val="00881A1E"/>
    <w:rsid w:val="008872B2"/>
    <w:rsid w:val="00887755"/>
    <w:rsid w:val="00893560"/>
    <w:rsid w:val="00894BE6"/>
    <w:rsid w:val="00895D5D"/>
    <w:rsid w:val="008A1D10"/>
    <w:rsid w:val="008A3777"/>
    <w:rsid w:val="008B1D86"/>
    <w:rsid w:val="008B2F1C"/>
    <w:rsid w:val="008B3323"/>
    <w:rsid w:val="008B4C6D"/>
    <w:rsid w:val="008B574F"/>
    <w:rsid w:val="008B7974"/>
    <w:rsid w:val="008C78C7"/>
    <w:rsid w:val="008D350D"/>
    <w:rsid w:val="008D50D9"/>
    <w:rsid w:val="008E107D"/>
    <w:rsid w:val="008F2B11"/>
    <w:rsid w:val="008F4635"/>
    <w:rsid w:val="00902076"/>
    <w:rsid w:val="00905250"/>
    <w:rsid w:val="0090643A"/>
    <w:rsid w:val="0091128C"/>
    <w:rsid w:val="009113A4"/>
    <w:rsid w:val="00912CE7"/>
    <w:rsid w:val="009136FA"/>
    <w:rsid w:val="009139FC"/>
    <w:rsid w:val="0092250B"/>
    <w:rsid w:val="0092668D"/>
    <w:rsid w:val="00932755"/>
    <w:rsid w:val="009376BA"/>
    <w:rsid w:val="009440B6"/>
    <w:rsid w:val="009440CC"/>
    <w:rsid w:val="009444EC"/>
    <w:rsid w:val="00960FE7"/>
    <w:rsid w:val="009622DC"/>
    <w:rsid w:val="00971D36"/>
    <w:rsid w:val="00973076"/>
    <w:rsid w:val="0097354A"/>
    <w:rsid w:val="00974EAA"/>
    <w:rsid w:val="009772CB"/>
    <w:rsid w:val="00977386"/>
    <w:rsid w:val="00980AB5"/>
    <w:rsid w:val="00983195"/>
    <w:rsid w:val="00984E2E"/>
    <w:rsid w:val="009850BF"/>
    <w:rsid w:val="009852A7"/>
    <w:rsid w:val="00994C8B"/>
    <w:rsid w:val="009B1C7A"/>
    <w:rsid w:val="009B2027"/>
    <w:rsid w:val="009B4036"/>
    <w:rsid w:val="009C1E6A"/>
    <w:rsid w:val="009C2022"/>
    <w:rsid w:val="009D01C7"/>
    <w:rsid w:val="009D3B42"/>
    <w:rsid w:val="009D500A"/>
    <w:rsid w:val="009D5D1E"/>
    <w:rsid w:val="009D6D83"/>
    <w:rsid w:val="009D79F2"/>
    <w:rsid w:val="009D7B5C"/>
    <w:rsid w:val="009E3E64"/>
    <w:rsid w:val="009E5B43"/>
    <w:rsid w:val="009E643E"/>
    <w:rsid w:val="009E7DD9"/>
    <w:rsid w:val="009F1594"/>
    <w:rsid w:val="009F1B63"/>
    <w:rsid w:val="009F1F76"/>
    <w:rsid w:val="009F5019"/>
    <w:rsid w:val="009F5AB6"/>
    <w:rsid w:val="00A0184D"/>
    <w:rsid w:val="00A10013"/>
    <w:rsid w:val="00A129D4"/>
    <w:rsid w:val="00A26FE0"/>
    <w:rsid w:val="00A34879"/>
    <w:rsid w:val="00A3660D"/>
    <w:rsid w:val="00A445E1"/>
    <w:rsid w:val="00A45817"/>
    <w:rsid w:val="00A462E2"/>
    <w:rsid w:val="00A51083"/>
    <w:rsid w:val="00A539E4"/>
    <w:rsid w:val="00A543BD"/>
    <w:rsid w:val="00A54DF8"/>
    <w:rsid w:val="00A550D5"/>
    <w:rsid w:val="00A57935"/>
    <w:rsid w:val="00A579C2"/>
    <w:rsid w:val="00A607DB"/>
    <w:rsid w:val="00A63749"/>
    <w:rsid w:val="00A66B9F"/>
    <w:rsid w:val="00A71D33"/>
    <w:rsid w:val="00A7698A"/>
    <w:rsid w:val="00A77FB5"/>
    <w:rsid w:val="00A81060"/>
    <w:rsid w:val="00A813E2"/>
    <w:rsid w:val="00A839F8"/>
    <w:rsid w:val="00A9204E"/>
    <w:rsid w:val="00A92D7A"/>
    <w:rsid w:val="00A96B79"/>
    <w:rsid w:val="00AA7EB9"/>
    <w:rsid w:val="00AB0C8B"/>
    <w:rsid w:val="00AB4970"/>
    <w:rsid w:val="00AB668A"/>
    <w:rsid w:val="00AB79B9"/>
    <w:rsid w:val="00AC0D63"/>
    <w:rsid w:val="00AC1C54"/>
    <w:rsid w:val="00AC1F81"/>
    <w:rsid w:val="00AC1FA0"/>
    <w:rsid w:val="00AC26A3"/>
    <w:rsid w:val="00AC31B2"/>
    <w:rsid w:val="00AC33F3"/>
    <w:rsid w:val="00AC3491"/>
    <w:rsid w:val="00AC3703"/>
    <w:rsid w:val="00AC6A02"/>
    <w:rsid w:val="00AD1AEA"/>
    <w:rsid w:val="00AD553F"/>
    <w:rsid w:val="00AD5DDB"/>
    <w:rsid w:val="00AD78DF"/>
    <w:rsid w:val="00AE0599"/>
    <w:rsid w:val="00AE07CE"/>
    <w:rsid w:val="00AE0FD7"/>
    <w:rsid w:val="00AE2B5F"/>
    <w:rsid w:val="00AE3086"/>
    <w:rsid w:val="00AE6B5E"/>
    <w:rsid w:val="00AE7C17"/>
    <w:rsid w:val="00AF3420"/>
    <w:rsid w:val="00AF345C"/>
    <w:rsid w:val="00AF7F7C"/>
    <w:rsid w:val="00B04A49"/>
    <w:rsid w:val="00B062CC"/>
    <w:rsid w:val="00B1060E"/>
    <w:rsid w:val="00B112AA"/>
    <w:rsid w:val="00B13A9E"/>
    <w:rsid w:val="00B1519A"/>
    <w:rsid w:val="00B153D7"/>
    <w:rsid w:val="00B25B3D"/>
    <w:rsid w:val="00B26077"/>
    <w:rsid w:val="00B30E96"/>
    <w:rsid w:val="00B30F1A"/>
    <w:rsid w:val="00B315FE"/>
    <w:rsid w:val="00B33DA2"/>
    <w:rsid w:val="00B37834"/>
    <w:rsid w:val="00B41CB8"/>
    <w:rsid w:val="00B4612D"/>
    <w:rsid w:val="00B47A01"/>
    <w:rsid w:val="00B53C8D"/>
    <w:rsid w:val="00B55FE1"/>
    <w:rsid w:val="00B56C3B"/>
    <w:rsid w:val="00B61900"/>
    <w:rsid w:val="00B634FF"/>
    <w:rsid w:val="00B63A59"/>
    <w:rsid w:val="00B656B1"/>
    <w:rsid w:val="00B66941"/>
    <w:rsid w:val="00B70403"/>
    <w:rsid w:val="00B75F50"/>
    <w:rsid w:val="00B8458B"/>
    <w:rsid w:val="00B856CE"/>
    <w:rsid w:val="00B95CE6"/>
    <w:rsid w:val="00BA0F80"/>
    <w:rsid w:val="00BA44BF"/>
    <w:rsid w:val="00BA6D5E"/>
    <w:rsid w:val="00BB3147"/>
    <w:rsid w:val="00BB5171"/>
    <w:rsid w:val="00BC01BE"/>
    <w:rsid w:val="00BC2FE3"/>
    <w:rsid w:val="00BC6E79"/>
    <w:rsid w:val="00BC77BB"/>
    <w:rsid w:val="00BD2C3E"/>
    <w:rsid w:val="00BD45F8"/>
    <w:rsid w:val="00BD4BDA"/>
    <w:rsid w:val="00BE056A"/>
    <w:rsid w:val="00BE20F5"/>
    <w:rsid w:val="00BE2953"/>
    <w:rsid w:val="00BE34AE"/>
    <w:rsid w:val="00BF39B2"/>
    <w:rsid w:val="00BF3EBB"/>
    <w:rsid w:val="00BF69EF"/>
    <w:rsid w:val="00BF77DF"/>
    <w:rsid w:val="00C014B3"/>
    <w:rsid w:val="00C068D4"/>
    <w:rsid w:val="00C073A6"/>
    <w:rsid w:val="00C07E3D"/>
    <w:rsid w:val="00C109AE"/>
    <w:rsid w:val="00C115E6"/>
    <w:rsid w:val="00C141AE"/>
    <w:rsid w:val="00C14220"/>
    <w:rsid w:val="00C1519A"/>
    <w:rsid w:val="00C15321"/>
    <w:rsid w:val="00C23ACC"/>
    <w:rsid w:val="00C23EB8"/>
    <w:rsid w:val="00C24C7A"/>
    <w:rsid w:val="00C257CE"/>
    <w:rsid w:val="00C304A6"/>
    <w:rsid w:val="00C32877"/>
    <w:rsid w:val="00C33172"/>
    <w:rsid w:val="00C33514"/>
    <w:rsid w:val="00C33987"/>
    <w:rsid w:val="00C365B6"/>
    <w:rsid w:val="00C471F1"/>
    <w:rsid w:val="00C57CBD"/>
    <w:rsid w:val="00C62040"/>
    <w:rsid w:val="00C6275A"/>
    <w:rsid w:val="00C7175F"/>
    <w:rsid w:val="00C71F6D"/>
    <w:rsid w:val="00C73CAB"/>
    <w:rsid w:val="00C76308"/>
    <w:rsid w:val="00C86A57"/>
    <w:rsid w:val="00C90C8D"/>
    <w:rsid w:val="00C925ED"/>
    <w:rsid w:val="00C93D1E"/>
    <w:rsid w:val="00C97726"/>
    <w:rsid w:val="00C97CC7"/>
    <w:rsid w:val="00CA23EB"/>
    <w:rsid w:val="00CA6365"/>
    <w:rsid w:val="00CA7674"/>
    <w:rsid w:val="00CB0B40"/>
    <w:rsid w:val="00CB589A"/>
    <w:rsid w:val="00CB756A"/>
    <w:rsid w:val="00CC158B"/>
    <w:rsid w:val="00CC7660"/>
    <w:rsid w:val="00CC7F5D"/>
    <w:rsid w:val="00CD5BD4"/>
    <w:rsid w:val="00CE0D82"/>
    <w:rsid w:val="00CE1A4A"/>
    <w:rsid w:val="00CE30CB"/>
    <w:rsid w:val="00CE6EAC"/>
    <w:rsid w:val="00CF0F37"/>
    <w:rsid w:val="00CF1FF7"/>
    <w:rsid w:val="00CF4DEB"/>
    <w:rsid w:val="00CF6947"/>
    <w:rsid w:val="00D01DFD"/>
    <w:rsid w:val="00D07629"/>
    <w:rsid w:val="00D07D4D"/>
    <w:rsid w:val="00D10B43"/>
    <w:rsid w:val="00D128AA"/>
    <w:rsid w:val="00D13322"/>
    <w:rsid w:val="00D13D59"/>
    <w:rsid w:val="00D14EB5"/>
    <w:rsid w:val="00D15BF2"/>
    <w:rsid w:val="00D165E5"/>
    <w:rsid w:val="00D200E0"/>
    <w:rsid w:val="00D22030"/>
    <w:rsid w:val="00D276A7"/>
    <w:rsid w:val="00D35921"/>
    <w:rsid w:val="00D35E22"/>
    <w:rsid w:val="00D37B62"/>
    <w:rsid w:val="00D41AF3"/>
    <w:rsid w:val="00D42461"/>
    <w:rsid w:val="00D5666E"/>
    <w:rsid w:val="00D57B44"/>
    <w:rsid w:val="00D664F1"/>
    <w:rsid w:val="00D70096"/>
    <w:rsid w:val="00D7105E"/>
    <w:rsid w:val="00D72784"/>
    <w:rsid w:val="00D74D7C"/>
    <w:rsid w:val="00D7533F"/>
    <w:rsid w:val="00D773A4"/>
    <w:rsid w:val="00D807A8"/>
    <w:rsid w:val="00D80E0D"/>
    <w:rsid w:val="00D820A6"/>
    <w:rsid w:val="00D82C74"/>
    <w:rsid w:val="00D834D9"/>
    <w:rsid w:val="00D85683"/>
    <w:rsid w:val="00D8748C"/>
    <w:rsid w:val="00D87D6E"/>
    <w:rsid w:val="00D900E7"/>
    <w:rsid w:val="00D92879"/>
    <w:rsid w:val="00DA2F06"/>
    <w:rsid w:val="00DA3016"/>
    <w:rsid w:val="00DA577D"/>
    <w:rsid w:val="00DA622B"/>
    <w:rsid w:val="00DB0BDF"/>
    <w:rsid w:val="00DB2E0D"/>
    <w:rsid w:val="00DB3DD0"/>
    <w:rsid w:val="00DC082F"/>
    <w:rsid w:val="00DC22E9"/>
    <w:rsid w:val="00DD097A"/>
    <w:rsid w:val="00DD7EFF"/>
    <w:rsid w:val="00DE2F6E"/>
    <w:rsid w:val="00DF4C14"/>
    <w:rsid w:val="00DF7414"/>
    <w:rsid w:val="00DF7B21"/>
    <w:rsid w:val="00E042F8"/>
    <w:rsid w:val="00E10CC5"/>
    <w:rsid w:val="00E12025"/>
    <w:rsid w:val="00E12AFB"/>
    <w:rsid w:val="00E13F43"/>
    <w:rsid w:val="00E15811"/>
    <w:rsid w:val="00E15C02"/>
    <w:rsid w:val="00E23A30"/>
    <w:rsid w:val="00E241A2"/>
    <w:rsid w:val="00E27DAF"/>
    <w:rsid w:val="00E32068"/>
    <w:rsid w:val="00E34718"/>
    <w:rsid w:val="00E35E54"/>
    <w:rsid w:val="00E40382"/>
    <w:rsid w:val="00E40E32"/>
    <w:rsid w:val="00E40F3D"/>
    <w:rsid w:val="00E42086"/>
    <w:rsid w:val="00E4543A"/>
    <w:rsid w:val="00E544AD"/>
    <w:rsid w:val="00E60E8C"/>
    <w:rsid w:val="00E644B0"/>
    <w:rsid w:val="00E65A31"/>
    <w:rsid w:val="00E7312C"/>
    <w:rsid w:val="00E74B57"/>
    <w:rsid w:val="00E82777"/>
    <w:rsid w:val="00E83FE6"/>
    <w:rsid w:val="00E8602D"/>
    <w:rsid w:val="00E905B8"/>
    <w:rsid w:val="00E92298"/>
    <w:rsid w:val="00EA63B3"/>
    <w:rsid w:val="00EB6CAA"/>
    <w:rsid w:val="00ED5A41"/>
    <w:rsid w:val="00ED5C87"/>
    <w:rsid w:val="00EE15C3"/>
    <w:rsid w:val="00EE3EFF"/>
    <w:rsid w:val="00EE64A4"/>
    <w:rsid w:val="00EF7AFE"/>
    <w:rsid w:val="00F00CE6"/>
    <w:rsid w:val="00F023AA"/>
    <w:rsid w:val="00F06577"/>
    <w:rsid w:val="00F07C98"/>
    <w:rsid w:val="00F07EFC"/>
    <w:rsid w:val="00F1055C"/>
    <w:rsid w:val="00F123F6"/>
    <w:rsid w:val="00F1599E"/>
    <w:rsid w:val="00F15CEB"/>
    <w:rsid w:val="00F16BF7"/>
    <w:rsid w:val="00F23237"/>
    <w:rsid w:val="00F26B68"/>
    <w:rsid w:val="00F26CC8"/>
    <w:rsid w:val="00F31389"/>
    <w:rsid w:val="00F368A6"/>
    <w:rsid w:val="00F4094C"/>
    <w:rsid w:val="00F42257"/>
    <w:rsid w:val="00F43535"/>
    <w:rsid w:val="00F457A1"/>
    <w:rsid w:val="00F52413"/>
    <w:rsid w:val="00F54C7C"/>
    <w:rsid w:val="00F55D70"/>
    <w:rsid w:val="00F56031"/>
    <w:rsid w:val="00F569D4"/>
    <w:rsid w:val="00F63409"/>
    <w:rsid w:val="00F6476E"/>
    <w:rsid w:val="00F66559"/>
    <w:rsid w:val="00F70CFE"/>
    <w:rsid w:val="00F7183F"/>
    <w:rsid w:val="00F7428C"/>
    <w:rsid w:val="00F763EE"/>
    <w:rsid w:val="00F81F5A"/>
    <w:rsid w:val="00F832DB"/>
    <w:rsid w:val="00F9086B"/>
    <w:rsid w:val="00F91ABE"/>
    <w:rsid w:val="00F96DE3"/>
    <w:rsid w:val="00FA0A41"/>
    <w:rsid w:val="00FA2262"/>
    <w:rsid w:val="00FA48CF"/>
    <w:rsid w:val="00FB0FCE"/>
    <w:rsid w:val="00FB24F6"/>
    <w:rsid w:val="00FB395F"/>
    <w:rsid w:val="00FC0133"/>
    <w:rsid w:val="00FC6FE2"/>
    <w:rsid w:val="00FD0AB7"/>
    <w:rsid w:val="00FD5A45"/>
    <w:rsid w:val="00FD7BD8"/>
    <w:rsid w:val="00FD7C92"/>
    <w:rsid w:val="00FE0717"/>
    <w:rsid w:val="00FE1E16"/>
    <w:rsid w:val="00FE30AB"/>
    <w:rsid w:val="00FF1A85"/>
    <w:rsid w:val="00FF1A88"/>
    <w:rsid w:val="00FF1D2D"/>
    <w:rsid w:val="00FF6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F7E551"/>
  <w15:docId w15:val="{A4F1D136-BEB5-4C3A-8751-29B5486AD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2066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D133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61900"/>
    <w:pPr>
      <w:keepNext/>
      <w:spacing w:after="0" w:line="240" w:lineRule="auto"/>
      <w:ind w:firstLine="4536"/>
      <w:outlineLvl w:val="2"/>
    </w:pPr>
    <w:rPr>
      <w:rFonts w:ascii="Times New Roman" w:hAnsi="Times New Roman"/>
      <w:b/>
      <w:i/>
      <w:kern w:val="2"/>
      <w:sz w:val="20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F96DE3"/>
    <w:pPr>
      <w:keepNext/>
      <w:keepLines/>
      <w:spacing w:before="40" w:after="0"/>
      <w:outlineLvl w:val="4"/>
    </w:pPr>
    <w:rPr>
      <w:rFonts w:ascii="Calibri Light" w:hAnsi="Calibri Light"/>
      <w:color w:val="2E74B5"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nhideWhenUsed/>
    <w:qFormat/>
    <w:locked/>
    <w:rsid w:val="00F7428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F96DE3"/>
    <w:pPr>
      <w:keepNext/>
      <w:keepLines/>
      <w:spacing w:before="40" w:after="0"/>
      <w:outlineLvl w:val="6"/>
    </w:pPr>
    <w:rPr>
      <w:rFonts w:ascii="Calibri Light" w:hAnsi="Calibri Light"/>
      <w:i/>
      <w:iCs/>
      <w:color w:val="1F4D78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61900"/>
    <w:rPr>
      <w:rFonts w:ascii="Times New Roman" w:hAnsi="Times New Roman" w:cs="Times New Roman"/>
      <w:b/>
      <w:i/>
      <w:kern w:val="2"/>
      <w:sz w:val="20"/>
      <w:lang w:eastAsia="ar-SA" w:bidi="ar-SA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F96DE3"/>
    <w:rPr>
      <w:rFonts w:ascii="Calibri Light" w:hAnsi="Calibri Light" w:cs="Times New Roman"/>
      <w:color w:val="2E74B5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F96DE3"/>
    <w:rPr>
      <w:rFonts w:ascii="Calibri Light" w:hAnsi="Calibri Light" w:cs="Times New Roman"/>
      <w:i/>
      <w:color w:val="1F4D78"/>
    </w:rPr>
  </w:style>
  <w:style w:type="character" w:customStyle="1" w:styleId="object">
    <w:name w:val="object"/>
    <w:uiPriority w:val="99"/>
    <w:rsid w:val="005F39F0"/>
  </w:style>
  <w:style w:type="character" w:styleId="Pogrubienie">
    <w:name w:val="Strong"/>
    <w:basedOn w:val="Domylnaczcionkaakapitu"/>
    <w:uiPriority w:val="99"/>
    <w:qFormat/>
    <w:rsid w:val="005F39F0"/>
    <w:rPr>
      <w:rFonts w:cs="Times New Roman"/>
      <w:b/>
    </w:rPr>
  </w:style>
  <w:style w:type="character" w:styleId="Uwydatnienie">
    <w:name w:val="Emphasis"/>
    <w:basedOn w:val="Domylnaczcionkaakapitu"/>
    <w:uiPriority w:val="99"/>
    <w:qFormat/>
    <w:rsid w:val="005F39F0"/>
    <w:rPr>
      <w:rFonts w:cs="Times New Roman"/>
      <w:i/>
    </w:rPr>
  </w:style>
  <w:style w:type="character" w:styleId="Hipercze">
    <w:name w:val="Hyperlink"/>
    <w:basedOn w:val="Domylnaczcionkaakapitu"/>
    <w:uiPriority w:val="99"/>
    <w:rsid w:val="00655FE0"/>
    <w:rPr>
      <w:rFonts w:cs="Times New Roman"/>
      <w:color w:val="0000FF"/>
      <w:u w:val="single"/>
    </w:rPr>
  </w:style>
  <w:style w:type="paragraph" w:customStyle="1" w:styleId="1">
    <w:name w:val="1."/>
    <w:basedOn w:val="Normalny"/>
    <w:uiPriority w:val="99"/>
    <w:rsid w:val="00655FE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/>
      <w:color w:val="000000"/>
      <w:kern w:val="1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uiPriority w:val="99"/>
    <w:rsid w:val="00655FE0"/>
    <w:pPr>
      <w:spacing w:after="120" w:line="276" w:lineRule="auto"/>
      <w:ind w:left="357"/>
    </w:pPr>
    <w:rPr>
      <w:rFonts w:ascii="Arial" w:hAnsi="Arial"/>
      <w:kern w:val="1"/>
      <w:sz w:val="20"/>
      <w:szCs w:val="20"/>
      <w:lang w:eastAsia="ar-SA"/>
    </w:rPr>
  </w:style>
  <w:style w:type="character" w:customStyle="1" w:styleId="AkapitzlistZnak">
    <w:name w:val="Akapit z listą Znak"/>
    <w:aliases w:val="L1 Znak,Numerowanie Znak,Akapit z listą5 Znak,CW_Lista Znak"/>
    <w:link w:val="Akapitzlist1"/>
    <w:uiPriority w:val="99"/>
    <w:locked/>
    <w:rsid w:val="00655FE0"/>
    <w:rPr>
      <w:rFonts w:ascii="Arial" w:hAnsi="Arial"/>
      <w:kern w:val="1"/>
      <w:sz w:val="20"/>
      <w:lang w:eastAsia="ar-SA" w:bidi="ar-SA"/>
    </w:rPr>
  </w:style>
  <w:style w:type="character" w:styleId="UyteHipercze">
    <w:name w:val="FollowedHyperlink"/>
    <w:basedOn w:val="Domylnaczcionkaakapitu"/>
    <w:uiPriority w:val="99"/>
    <w:semiHidden/>
    <w:rsid w:val="000A4D41"/>
    <w:rPr>
      <w:rFonts w:cs="Times New Roman"/>
      <w:color w:val="954F72"/>
      <w:u w:val="single"/>
    </w:rPr>
  </w:style>
  <w:style w:type="paragraph" w:styleId="Akapitzlist">
    <w:name w:val="List Paragraph"/>
    <w:basedOn w:val="Normalny"/>
    <w:qFormat/>
    <w:rsid w:val="00F52413"/>
    <w:pPr>
      <w:ind w:left="720"/>
      <w:contextualSpacing/>
    </w:pPr>
  </w:style>
  <w:style w:type="paragraph" w:styleId="NormalnyWeb">
    <w:name w:val="Normal (Web)"/>
    <w:basedOn w:val="Normalny"/>
    <w:uiPriority w:val="99"/>
    <w:rsid w:val="00B6190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FooterChar">
    <w:name w:val="Footer Char"/>
    <w:aliases w:val="Znak Char"/>
    <w:uiPriority w:val="99"/>
    <w:locked/>
    <w:rsid w:val="00B61900"/>
    <w:rPr>
      <w:kern w:val="2"/>
      <w:sz w:val="24"/>
      <w:lang w:eastAsia="ar-SA" w:bidi="ar-SA"/>
    </w:rPr>
  </w:style>
  <w:style w:type="paragraph" w:styleId="Stopka">
    <w:name w:val="footer"/>
    <w:aliases w:val="Znak"/>
    <w:basedOn w:val="Normalny"/>
    <w:link w:val="StopkaZnak"/>
    <w:uiPriority w:val="99"/>
    <w:rsid w:val="00B61900"/>
    <w:pPr>
      <w:tabs>
        <w:tab w:val="center" w:pos="4536"/>
        <w:tab w:val="right" w:pos="9072"/>
      </w:tabs>
      <w:suppressAutoHyphens/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aliases w:val="Znak Znak1"/>
    <w:basedOn w:val="Domylnaczcionkaakapitu"/>
    <w:link w:val="Stopka"/>
    <w:uiPriority w:val="99"/>
    <w:semiHidden/>
    <w:locked/>
    <w:rsid w:val="00DB2E0D"/>
    <w:rPr>
      <w:rFonts w:cs="Times New Roman"/>
      <w:lang w:eastAsia="en-US"/>
    </w:rPr>
  </w:style>
  <w:style w:type="character" w:customStyle="1" w:styleId="StopkaZnak1">
    <w:name w:val="Stopka Znak1"/>
    <w:aliases w:val="Znak Znak"/>
    <w:uiPriority w:val="99"/>
    <w:semiHidden/>
    <w:rsid w:val="00B61900"/>
  </w:style>
  <w:style w:type="paragraph" w:styleId="Tekstpodstawowy">
    <w:name w:val="Body Text"/>
    <w:basedOn w:val="Normalny"/>
    <w:link w:val="TekstpodstawowyZnak"/>
    <w:uiPriority w:val="99"/>
    <w:rsid w:val="00B61900"/>
    <w:pPr>
      <w:suppressAutoHyphens/>
      <w:spacing w:after="120" w:line="240" w:lineRule="auto"/>
    </w:pPr>
    <w:rPr>
      <w:rFonts w:ascii="Times New Roman" w:hAnsi="Times New Roman"/>
      <w:kern w:val="2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61900"/>
    <w:rPr>
      <w:rFonts w:ascii="Times New Roman" w:hAnsi="Times New Roman" w:cs="Times New Roman"/>
      <w:kern w:val="2"/>
      <w:sz w:val="20"/>
      <w:lang w:eastAsia="ar-SA" w:bidi="ar-SA"/>
    </w:rPr>
  </w:style>
  <w:style w:type="paragraph" w:customStyle="1" w:styleId="glowny">
    <w:name w:val="glowny"/>
    <w:basedOn w:val="Stopka"/>
    <w:next w:val="Stopka"/>
    <w:uiPriority w:val="99"/>
    <w:rsid w:val="00B61900"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uiPriority w:val="99"/>
    <w:rsid w:val="00B61900"/>
    <w:pPr>
      <w:tabs>
        <w:tab w:val="left" w:pos="-23705"/>
      </w:tabs>
      <w:suppressAutoHyphens/>
      <w:spacing w:after="0" w:line="240" w:lineRule="auto"/>
      <w:ind w:left="709" w:hanging="709"/>
      <w:jc w:val="both"/>
    </w:pPr>
    <w:rPr>
      <w:rFonts w:ascii="Verdana" w:eastAsia="Times New Roman" w:hAnsi="Verdana"/>
      <w:b/>
      <w:kern w:val="2"/>
      <w:szCs w:val="20"/>
      <w:lang w:eastAsia="ar-SA"/>
    </w:rPr>
  </w:style>
  <w:style w:type="paragraph" w:customStyle="1" w:styleId="awciety">
    <w:name w:val="a) wciety"/>
    <w:basedOn w:val="Normalny"/>
    <w:rsid w:val="00B6190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uiPriority w:val="99"/>
    <w:rsid w:val="00B61900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B61900"/>
    <w:pPr>
      <w:tabs>
        <w:tab w:val="left" w:pos="16756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uiPriority w:val="99"/>
    <w:rsid w:val="00B61900"/>
    <w:pPr>
      <w:suppressAutoHyphens/>
      <w:spacing w:after="0" w:line="240" w:lineRule="auto"/>
      <w:ind w:left="-11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uiPriority w:val="99"/>
    <w:rsid w:val="00B61900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uiPriority w:val="99"/>
    <w:rsid w:val="00B61900"/>
    <w:pPr>
      <w:tabs>
        <w:tab w:val="left" w:pos="-21578"/>
      </w:tabs>
      <w:suppressAutoHyphens/>
      <w:spacing w:after="0" w:line="240" w:lineRule="auto"/>
      <w:ind w:left="709" w:hanging="425"/>
      <w:jc w:val="both"/>
    </w:pPr>
    <w:rPr>
      <w:rFonts w:ascii="Verdana" w:eastAsia="Times New Roman" w:hAnsi="Verdana"/>
      <w:kern w:val="2"/>
      <w:szCs w:val="24"/>
      <w:lang w:eastAsia="ar-SA"/>
    </w:rPr>
  </w:style>
  <w:style w:type="paragraph" w:customStyle="1" w:styleId="Akapitzlist2">
    <w:name w:val="Akapit z listą2"/>
    <w:basedOn w:val="Normalny"/>
    <w:uiPriority w:val="99"/>
    <w:rsid w:val="00B61900"/>
    <w:pPr>
      <w:suppressAutoHyphens/>
      <w:spacing w:after="0" w:line="240" w:lineRule="auto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uiPriority w:val="99"/>
    <w:rsid w:val="00B61900"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uiPriority w:val="99"/>
    <w:rsid w:val="00B61900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FontStyle47">
    <w:name w:val="Font Style47"/>
    <w:uiPriority w:val="99"/>
    <w:rsid w:val="00B61900"/>
    <w:rPr>
      <w:rFonts w:ascii="Tahoma" w:hAnsi="Tahoma"/>
      <w:sz w:val="18"/>
    </w:rPr>
  </w:style>
  <w:style w:type="paragraph" w:styleId="Tekstpodstawowywcity">
    <w:name w:val="Body Text Indent"/>
    <w:basedOn w:val="Normalny"/>
    <w:link w:val="TekstpodstawowywcityZnak"/>
    <w:uiPriority w:val="99"/>
    <w:rsid w:val="00F96DE3"/>
    <w:pPr>
      <w:spacing w:after="120"/>
      <w:ind w:left="283"/>
    </w:pPr>
    <w:rPr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F96DE3"/>
    <w:rPr>
      <w:rFonts w:cs="Times New Roman"/>
    </w:rPr>
  </w:style>
  <w:style w:type="paragraph" w:customStyle="1" w:styleId="WW-Listanumerowana">
    <w:name w:val="WW-Lista numerowana"/>
    <w:basedOn w:val="Normalny"/>
    <w:uiPriority w:val="99"/>
    <w:rsid w:val="00F96DE3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uiPriority w:val="99"/>
    <w:rsid w:val="00F96DE3"/>
    <w:pPr>
      <w:ind w:left="284" w:hanging="284"/>
      <w:jc w:val="both"/>
    </w:pPr>
  </w:style>
  <w:style w:type="paragraph" w:customStyle="1" w:styleId="Tekstpodstawowy33">
    <w:name w:val="Tekst podstawowy 33"/>
    <w:basedOn w:val="Normalny"/>
    <w:uiPriority w:val="99"/>
    <w:rsid w:val="00F7183F"/>
    <w:pPr>
      <w:spacing w:after="120" w:line="240" w:lineRule="auto"/>
    </w:pPr>
    <w:rPr>
      <w:rFonts w:ascii="Times New Roman" w:eastAsia="Times New Roman" w:hAnsi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uiPriority w:val="99"/>
    <w:rsid w:val="003C2FB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rsid w:val="003E7B35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3E7B3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1E296C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E296C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1E296C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E29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1E296C"/>
    <w:rPr>
      <w:rFonts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1E296C"/>
    <w:pPr>
      <w:spacing w:after="0" w:line="240" w:lineRule="auto"/>
    </w:pPr>
    <w:rPr>
      <w:rFonts w:ascii="Segoe UI" w:hAnsi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E296C"/>
    <w:rPr>
      <w:rFonts w:ascii="Segoe UI" w:hAnsi="Segoe UI" w:cs="Times New Roman"/>
      <w:sz w:val="18"/>
    </w:rPr>
  </w:style>
  <w:style w:type="paragraph" w:customStyle="1" w:styleId="cjk">
    <w:name w:val="cjk"/>
    <w:basedOn w:val="Normalny"/>
    <w:uiPriority w:val="99"/>
    <w:rsid w:val="00D87D6E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ctl">
    <w:name w:val="ctl"/>
    <w:basedOn w:val="Normalny"/>
    <w:uiPriority w:val="99"/>
    <w:rsid w:val="00D87D6E"/>
    <w:pPr>
      <w:spacing w:before="100" w:beforeAutospacing="1" w:after="119" w:line="240" w:lineRule="auto"/>
    </w:pPr>
    <w:rPr>
      <w:rFonts w:ascii="Times New Roman" w:hAnsi="Times New Roman"/>
      <w:sz w:val="20"/>
      <w:szCs w:val="20"/>
      <w:lang w:eastAsia="pl-PL"/>
    </w:rPr>
  </w:style>
  <w:style w:type="paragraph" w:customStyle="1" w:styleId="ww-wysunicie-tekstu1111111111111111111111111111111111111111111111111111111111111111-western">
    <w:name w:val="ww-wysunięcie-tekstu1111111111111111111111111111111111111111111111111111111111111111-western"/>
    <w:basedOn w:val="Normalny"/>
    <w:uiPriority w:val="99"/>
    <w:rsid w:val="00D87D6E"/>
    <w:pPr>
      <w:spacing w:before="100" w:beforeAutospacing="1" w:after="119" w:line="240" w:lineRule="auto"/>
      <w:ind w:left="284" w:hanging="284"/>
      <w:jc w:val="both"/>
    </w:pPr>
    <w:rPr>
      <w:rFonts w:ascii="Times New Roman" w:hAnsi="Times New Roman"/>
      <w:sz w:val="24"/>
      <w:szCs w:val="24"/>
      <w:lang w:eastAsia="pl-PL"/>
    </w:rPr>
  </w:style>
  <w:style w:type="paragraph" w:customStyle="1" w:styleId="ww-wysunicie-tekstu1111111111111111111111111111111111111111111111111111111111111111-cjk">
    <w:name w:val="ww-wysunięcie-tekstu1111111111111111111111111111111111111111111111111111111111111111-cjk"/>
    <w:basedOn w:val="Normalny"/>
    <w:uiPriority w:val="99"/>
    <w:rsid w:val="00D87D6E"/>
    <w:pPr>
      <w:spacing w:before="100" w:beforeAutospacing="1" w:after="119" w:line="240" w:lineRule="auto"/>
      <w:ind w:left="284" w:hanging="284"/>
      <w:jc w:val="both"/>
    </w:pPr>
    <w:rPr>
      <w:rFonts w:ascii="Times New Roman" w:hAnsi="Times New Roman"/>
      <w:sz w:val="24"/>
      <w:szCs w:val="24"/>
      <w:lang w:eastAsia="pl-PL"/>
    </w:rPr>
  </w:style>
  <w:style w:type="paragraph" w:customStyle="1" w:styleId="ww-wysunicie-tekstu1111111111111111111111111111111111111111111111111111111111111111-ctl">
    <w:name w:val="ww-wysunięcie-tekstu1111111111111111111111111111111111111111111111111111111111111111-ctl"/>
    <w:basedOn w:val="Normalny"/>
    <w:uiPriority w:val="99"/>
    <w:rsid w:val="00D87D6E"/>
    <w:pPr>
      <w:spacing w:before="100" w:beforeAutospacing="1" w:after="119" w:line="240" w:lineRule="auto"/>
      <w:ind w:left="284" w:hanging="284"/>
      <w:jc w:val="both"/>
    </w:pPr>
    <w:rPr>
      <w:rFonts w:ascii="Times New Roman" w:hAnsi="Times New Roman"/>
      <w:sz w:val="24"/>
      <w:szCs w:val="24"/>
      <w:lang w:eastAsia="pl-PL"/>
    </w:rPr>
  </w:style>
  <w:style w:type="character" w:customStyle="1" w:styleId="Domylnaczcionkaakapitu3">
    <w:name w:val="Domyślna czcionka akapitu3"/>
    <w:uiPriority w:val="99"/>
    <w:rsid w:val="00C15321"/>
  </w:style>
  <w:style w:type="paragraph" w:customStyle="1" w:styleId="Normalny1">
    <w:name w:val="Normalny1"/>
    <w:uiPriority w:val="99"/>
    <w:rsid w:val="00D773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hi-IN" w:bidi="hi-IN"/>
    </w:rPr>
  </w:style>
  <w:style w:type="character" w:customStyle="1" w:styleId="FootnoteTextChar">
    <w:name w:val="Footnote Text Char"/>
    <w:uiPriority w:val="99"/>
    <w:semiHidden/>
    <w:locked/>
    <w:rsid w:val="00347454"/>
    <w:rPr>
      <w:rFonts w:ascii="Mangal" w:hAnsi="Mangal"/>
      <w:kern w:val="2"/>
      <w:sz w:val="18"/>
      <w:lang w:val="pl-PL" w:eastAsia="hi-I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47454"/>
    <w:pPr>
      <w:widowControl w:val="0"/>
      <w:suppressAutoHyphens/>
      <w:spacing w:after="0" w:line="240" w:lineRule="auto"/>
    </w:pPr>
    <w:rPr>
      <w:rFonts w:ascii="Mangal" w:hAnsi="Mangal" w:cs="Mangal"/>
      <w:kern w:val="2"/>
      <w:sz w:val="20"/>
      <w:szCs w:val="18"/>
      <w:lang w:eastAsia="hi-I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B153D7"/>
    <w:rPr>
      <w:rFonts w:cs="Times New Roman"/>
      <w:sz w:val="20"/>
      <w:szCs w:val="20"/>
      <w:lang w:eastAsia="en-US"/>
    </w:rPr>
  </w:style>
  <w:style w:type="paragraph" w:customStyle="1" w:styleId="glowny-akapit">
    <w:name w:val="glowny-akapit"/>
    <w:basedOn w:val="Normalny"/>
    <w:uiPriority w:val="99"/>
    <w:rsid w:val="00347454"/>
    <w:pPr>
      <w:widowControl w:val="0"/>
      <w:tabs>
        <w:tab w:val="center" w:pos="4536"/>
        <w:tab w:val="right" w:pos="9072"/>
      </w:tabs>
      <w:suppressAutoHyphens/>
      <w:snapToGrid w:val="0"/>
      <w:spacing w:after="0" w:line="258" w:lineRule="atLeast"/>
      <w:ind w:firstLine="1134"/>
      <w:jc w:val="both"/>
    </w:pPr>
    <w:rPr>
      <w:rFonts w:ascii="FrankfurtGothic" w:hAnsi="FrankfurtGothic" w:cs="FrankfurtGothic"/>
      <w:color w:val="000000"/>
      <w:kern w:val="2"/>
      <w:sz w:val="19"/>
      <w:szCs w:val="24"/>
      <w:lang w:eastAsia="hi-IN" w:bidi="hi-IN"/>
    </w:rPr>
  </w:style>
  <w:style w:type="paragraph" w:customStyle="1" w:styleId="Textbody">
    <w:name w:val="Text body"/>
    <w:basedOn w:val="Normalny"/>
    <w:uiPriority w:val="99"/>
    <w:rsid w:val="00347454"/>
    <w:pPr>
      <w:widowControl w:val="0"/>
      <w:suppressAutoHyphens/>
      <w:spacing w:after="120" w:line="240" w:lineRule="auto"/>
    </w:pPr>
    <w:rPr>
      <w:rFonts w:ascii="Times New Roman" w:hAnsi="Times New Roman" w:cs="Tahoma"/>
      <w:kern w:val="2"/>
      <w:sz w:val="24"/>
      <w:szCs w:val="24"/>
      <w:lang w:eastAsia="fa-IR" w:bidi="fa-IR"/>
    </w:rPr>
  </w:style>
  <w:style w:type="paragraph" w:customStyle="1" w:styleId="nagwek03">
    <w:name w:val="nagłówek03"/>
    <w:basedOn w:val="Normalny"/>
    <w:uiPriority w:val="99"/>
    <w:rsid w:val="00347454"/>
    <w:pPr>
      <w:widowControl w:val="0"/>
      <w:tabs>
        <w:tab w:val="left" w:pos="9900"/>
      </w:tabs>
      <w:suppressAutoHyphens/>
      <w:spacing w:after="0" w:line="240" w:lineRule="auto"/>
      <w:ind w:right="21"/>
    </w:pPr>
    <w:rPr>
      <w:rFonts w:ascii="Times New Roman" w:hAnsi="Times New Roman" w:cs="Tahoma"/>
      <w:kern w:val="2"/>
      <w:sz w:val="12"/>
      <w:szCs w:val="24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rsid w:val="00347454"/>
    <w:rPr>
      <w:rFonts w:ascii="Times New Roman" w:hAnsi="Times New Roman" w:cs="Times New Roman"/>
      <w:vertAlign w:val="superscript"/>
    </w:rPr>
  </w:style>
  <w:style w:type="paragraph" w:customStyle="1" w:styleId="Standard">
    <w:name w:val="Standard"/>
    <w:uiPriority w:val="99"/>
    <w:rsid w:val="00EE64A4"/>
    <w:pPr>
      <w:suppressAutoHyphens/>
      <w:autoSpaceDN w:val="0"/>
    </w:pPr>
    <w:rPr>
      <w:rFonts w:ascii="Times New Roman" w:hAnsi="Times New Roman"/>
      <w:kern w:val="3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E15811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6Znak">
    <w:name w:val="Nagłówek 6 Znak"/>
    <w:basedOn w:val="Domylnaczcionkaakapitu"/>
    <w:link w:val="Nagwek6"/>
    <w:rsid w:val="00F7428C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customStyle="1" w:styleId="Nagwek1Znak">
    <w:name w:val="Nagłówek 1 Znak"/>
    <w:basedOn w:val="Domylnaczcionkaakapitu"/>
    <w:link w:val="Nagwek1"/>
    <w:rsid w:val="00D133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Default">
    <w:name w:val="Default"/>
    <w:basedOn w:val="Normalny"/>
    <w:rsid w:val="00E7312C"/>
    <w:pPr>
      <w:suppressAutoHyphens/>
      <w:autoSpaceDE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kern w:val="1"/>
      <w:sz w:val="24"/>
      <w:szCs w:val="24"/>
      <w:lang w:eastAsia="hi-IN" w:bidi="hi-IN"/>
    </w:rPr>
  </w:style>
  <w:style w:type="paragraph" w:customStyle="1" w:styleId="dataaktudatauchwalenialubwydaniaaktu">
    <w:name w:val="dataaktudatauchwalenialubwydaniaaktu"/>
    <w:basedOn w:val="Normalny"/>
    <w:uiPriority w:val="99"/>
    <w:rsid w:val="00E731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8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8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8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8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8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88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1359</Words>
  <Characters>8160</Characters>
  <Application>Microsoft Office Word</Application>
  <DocSecurity>0</DocSecurity>
  <Lines>68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WARUNKÓW ZAMÓWIENIA (dalej SWZ)</vt:lpstr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WARUNKÓW ZAMÓWIENIA (dalej SWZ)</dc:title>
  <dc:creator>zleszczynski</dc:creator>
  <cp:lastModifiedBy>Małgorzata Murgot</cp:lastModifiedBy>
  <cp:revision>15</cp:revision>
  <cp:lastPrinted>2023-08-25T12:10:00Z</cp:lastPrinted>
  <dcterms:created xsi:type="dcterms:W3CDTF">2026-07-20T09:53:00Z</dcterms:created>
  <dcterms:modified xsi:type="dcterms:W3CDTF">2026-07-30T11:38:00Z</dcterms:modified>
</cp:coreProperties>
</file>